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DAB" w:rsidRPr="001D09D2" w:rsidRDefault="004B6DAB" w:rsidP="004B6DAB">
      <w:pPr>
        <w:pStyle w:val="Balk5"/>
        <w:spacing w:before="80"/>
        <w:ind w:left="821" w:right="821" w:firstLine="0"/>
        <w:jc w:val="center"/>
        <w:rPr>
          <w:rFonts w:ascii="Times New Roman" w:hAnsi="Times New Roman" w:cs="Times New Roman"/>
          <w:sz w:val="32"/>
          <w:szCs w:val="32"/>
          <w:lang w:val="tr-TR"/>
        </w:rPr>
      </w:pPr>
      <w:r w:rsidRPr="001D09D2">
        <w:rPr>
          <w:rFonts w:ascii="Times New Roman" w:hAnsi="Times New Roman" w:cs="Times New Roman"/>
          <w:sz w:val="32"/>
          <w:szCs w:val="32"/>
          <w:lang w:val="tr-TR"/>
        </w:rPr>
        <w:t>T.C</w:t>
      </w:r>
    </w:p>
    <w:p w:rsidR="004B6DAB" w:rsidRPr="001D09D2" w:rsidRDefault="004B6DAB" w:rsidP="004B6DAB">
      <w:pPr>
        <w:spacing w:before="230"/>
        <w:ind w:left="821" w:right="821"/>
        <w:jc w:val="center"/>
        <w:rPr>
          <w:rFonts w:ascii="Times New Roman" w:hAnsi="Times New Roman" w:cs="Times New Roman"/>
          <w:b/>
          <w:sz w:val="32"/>
          <w:szCs w:val="32"/>
        </w:rPr>
      </w:pPr>
      <w:r>
        <w:rPr>
          <w:rFonts w:ascii="Times New Roman" w:hAnsi="Times New Roman" w:cs="Times New Roman"/>
          <w:b/>
          <w:sz w:val="32"/>
          <w:szCs w:val="32"/>
        </w:rPr>
        <w:t>AKÇAABAT</w:t>
      </w:r>
      <w:r w:rsidRPr="001D09D2">
        <w:rPr>
          <w:rFonts w:ascii="Times New Roman" w:hAnsi="Times New Roman" w:cs="Times New Roman"/>
          <w:b/>
          <w:sz w:val="32"/>
          <w:szCs w:val="32"/>
        </w:rPr>
        <w:t xml:space="preserve"> KAYMAKAMLIĞI</w:t>
      </w:r>
    </w:p>
    <w:p w:rsidR="004B6DAB" w:rsidRDefault="004B6DAB" w:rsidP="004B6DAB">
      <w:pPr>
        <w:spacing w:before="230"/>
        <w:ind w:left="821" w:right="822"/>
        <w:jc w:val="center"/>
        <w:rPr>
          <w:rFonts w:ascii="Times New Roman" w:hAnsi="Times New Roman" w:cs="Times New Roman"/>
          <w:b/>
          <w:sz w:val="32"/>
          <w:szCs w:val="32"/>
        </w:rPr>
      </w:pPr>
      <w:r>
        <w:rPr>
          <w:rFonts w:ascii="Times New Roman" w:hAnsi="Times New Roman" w:cs="Times New Roman"/>
          <w:b/>
          <w:sz w:val="32"/>
          <w:szCs w:val="32"/>
        </w:rPr>
        <w:t>DEMİRCİ İLKOKULU/</w:t>
      </w:r>
      <w:r w:rsidRPr="001D09D2">
        <w:rPr>
          <w:rFonts w:ascii="Times New Roman" w:hAnsi="Times New Roman" w:cs="Times New Roman"/>
          <w:b/>
          <w:sz w:val="32"/>
          <w:szCs w:val="32"/>
        </w:rPr>
        <w:t>ORTAOKULU MÜDÜRLÜĞÜ</w:t>
      </w:r>
    </w:p>
    <w:p w:rsidR="004B6DAB" w:rsidRPr="008F44B3" w:rsidRDefault="004B6DAB" w:rsidP="004B6DAB">
      <w:pPr>
        <w:spacing w:before="1"/>
        <w:ind w:left="821" w:right="821"/>
        <w:jc w:val="center"/>
        <w:rPr>
          <w:rFonts w:ascii="Times New Roman" w:hAnsi="Times New Roman" w:cs="Times New Roman"/>
          <w:b/>
          <w:sz w:val="32"/>
          <w:szCs w:val="32"/>
        </w:rPr>
      </w:pPr>
      <w:r w:rsidRPr="008F44B3">
        <w:rPr>
          <w:rFonts w:ascii="Times New Roman" w:hAnsi="Times New Roman" w:cs="Times New Roman"/>
          <w:b/>
          <w:sz w:val="32"/>
          <w:szCs w:val="32"/>
        </w:rPr>
        <w:t>2024-2028 STRATEJİK PLANI</w:t>
      </w:r>
    </w:p>
    <w:p w:rsidR="004B6DAB" w:rsidRPr="00D6067A" w:rsidRDefault="004B6DAB" w:rsidP="004B6DAB">
      <w:pPr>
        <w:spacing w:before="230"/>
        <w:ind w:left="821" w:right="822"/>
        <w:jc w:val="center"/>
        <w:rPr>
          <w:rFonts w:ascii="Times New Roman" w:hAnsi="Times New Roman" w:cs="Times New Roman"/>
          <w:b/>
          <w:sz w:val="32"/>
          <w:szCs w:val="32"/>
        </w:rPr>
      </w:pPr>
    </w:p>
    <w:p w:rsidR="004B6DAB" w:rsidRPr="00224A9D" w:rsidRDefault="004B6DAB" w:rsidP="004B6DAB">
      <w:pPr>
        <w:pStyle w:val="GvdeMetni"/>
        <w:rPr>
          <w:b/>
          <w:sz w:val="28"/>
          <w:lang w:val="tr-TR"/>
        </w:rPr>
      </w:pPr>
    </w:p>
    <w:p w:rsidR="004B6DAB" w:rsidRDefault="004B6DAB" w:rsidP="004B6DAB">
      <w:pPr>
        <w:pStyle w:val="GvdeMetni"/>
        <w:spacing w:before="8"/>
        <w:rPr>
          <w:noProof/>
          <w:lang w:val="tr-TR" w:eastAsia="tr-TR"/>
        </w:rPr>
      </w:pPr>
    </w:p>
    <w:p w:rsidR="004B6DAB" w:rsidRDefault="004B6DAB" w:rsidP="004B6DAB">
      <w:pPr>
        <w:pStyle w:val="GvdeMetni"/>
        <w:spacing w:before="8"/>
        <w:rPr>
          <w:noProof/>
          <w:lang w:val="tr-TR" w:eastAsia="tr-TR"/>
        </w:rPr>
      </w:pPr>
      <w:r w:rsidRPr="00D6067A">
        <w:rPr>
          <w:noProof/>
          <w:lang w:val="tr-TR" w:eastAsia="tr-TR"/>
        </w:rPr>
        <w:drawing>
          <wp:inline distT="0" distB="0" distL="0" distR="0" wp14:anchorId="3224F379" wp14:editId="4E9D44F8">
            <wp:extent cx="6559550" cy="4922123"/>
            <wp:effectExtent l="0" t="0" r="0" b="0"/>
            <wp:docPr id="2" name="Resim 2" descr="C:\Users\Hp\Desktop\okulm fot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okulm foto .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59550" cy="4922123"/>
                    </a:xfrm>
                    <a:prstGeom prst="rect">
                      <a:avLst/>
                    </a:prstGeom>
                    <a:noFill/>
                    <a:ln>
                      <a:noFill/>
                    </a:ln>
                  </pic:spPr>
                </pic:pic>
              </a:graphicData>
            </a:graphic>
          </wp:inline>
        </w:drawing>
      </w:r>
    </w:p>
    <w:p w:rsidR="004B6DAB" w:rsidRDefault="004B6DAB" w:rsidP="004B6DAB">
      <w:pPr>
        <w:pStyle w:val="GvdeMetni"/>
        <w:spacing w:before="8"/>
        <w:rPr>
          <w:noProof/>
          <w:lang w:val="tr-TR" w:eastAsia="tr-TR"/>
        </w:rPr>
      </w:pPr>
    </w:p>
    <w:p w:rsidR="004B6DAB" w:rsidRDefault="004B6DAB" w:rsidP="004B6DAB">
      <w:pPr>
        <w:pStyle w:val="GvdeMetni"/>
        <w:spacing w:before="8"/>
        <w:rPr>
          <w:noProof/>
          <w:lang w:val="tr-TR" w:eastAsia="tr-TR"/>
        </w:rPr>
      </w:pPr>
    </w:p>
    <w:p w:rsidR="004B6DAB" w:rsidRDefault="004B6DAB" w:rsidP="004B6DAB">
      <w:pPr>
        <w:pStyle w:val="GvdeMetni"/>
        <w:spacing w:before="8"/>
        <w:rPr>
          <w:noProof/>
          <w:lang w:val="tr-TR" w:eastAsia="tr-TR"/>
        </w:rPr>
      </w:pPr>
    </w:p>
    <w:p w:rsidR="004B6DAB" w:rsidRDefault="004B6DAB" w:rsidP="004B6DAB">
      <w:pPr>
        <w:pStyle w:val="GvdeMetni"/>
        <w:spacing w:before="8"/>
        <w:rPr>
          <w:noProof/>
          <w:lang w:val="tr-TR" w:eastAsia="tr-TR"/>
        </w:rPr>
      </w:pPr>
    </w:p>
    <w:p w:rsidR="004B6DAB" w:rsidRDefault="004B6DAB" w:rsidP="004B6DAB">
      <w:pPr>
        <w:pStyle w:val="GvdeMetni"/>
        <w:spacing w:before="8"/>
        <w:rPr>
          <w:noProof/>
          <w:lang w:val="tr-TR" w:eastAsia="tr-TR"/>
        </w:rPr>
      </w:pPr>
    </w:p>
    <w:p w:rsidR="004B6DAB" w:rsidRDefault="004B6DAB" w:rsidP="004B6DAB">
      <w:pPr>
        <w:pStyle w:val="GvdeMetni"/>
        <w:spacing w:before="8"/>
        <w:rPr>
          <w:noProof/>
          <w:lang w:val="tr-TR" w:eastAsia="tr-TR"/>
        </w:rPr>
      </w:pPr>
    </w:p>
    <w:p w:rsidR="004B6DAB" w:rsidRPr="00224A9D" w:rsidRDefault="004B6DAB" w:rsidP="004B6DAB">
      <w:pPr>
        <w:rPr>
          <w:sz w:val="56"/>
          <w:szCs w:val="56"/>
        </w:rPr>
      </w:pPr>
    </w:p>
    <w:p w:rsidR="004B6DAB" w:rsidRPr="00224A9D" w:rsidRDefault="004B6DAB" w:rsidP="004B6DAB">
      <w:pPr>
        <w:rPr>
          <w:sz w:val="56"/>
          <w:szCs w:val="56"/>
        </w:rPr>
      </w:pPr>
      <w:r>
        <w:rPr>
          <w:noProof/>
          <w:lang w:eastAsia="tr-TR"/>
        </w:rPr>
        <w:lastRenderedPageBreak/>
        <w:drawing>
          <wp:inline distT="0" distB="0" distL="0" distR="0" wp14:anchorId="026BBA09" wp14:editId="79CC99DF">
            <wp:extent cx="6677025" cy="6273210"/>
            <wp:effectExtent l="0" t="0" r="0" b="0"/>
            <wp:docPr id="20759350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35039" name=""/>
                    <pic:cNvPicPr/>
                  </pic:nvPicPr>
                  <pic:blipFill>
                    <a:blip r:embed="rId8"/>
                    <a:stretch>
                      <a:fillRect/>
                    </a:stretch>
                  </pic:blipFill>
                  <pic:spPr>
                    <a:xfrm>
                      <a:off x="0" y="0"/>
                      <a:ext cx="6689361" cy="6284800"/>
                    </a:xfrm>
                    <a:prstGeom prst="rect">
                      <a:avLst/>
                    </a:prstGeom>
                  </pic:spPr>
                </pic:pic>
              </a:graphicData>
            </a:graphic>
          </wp:inline>
        </w:drawing>
      </w:r>
    </w:p>
    <w:p w:rsidR="004B6DAB" w:rsidRDefault="004B6DAB" w:rsidP="004B6DAB">
      <w:pPr>
        <w:autoSpaceDE w:val="0"/>
        <w:autoSpaceDN w:val="0"/>
        <w:adjustRightInd w:val="0"/>
        <w:ind w:firstLine="708"/>
        <w:jc w:val="both"/>
        <w:rPr>
          <w:i/>
          <w:iCs/>
          <w:color w:val="000000"/>
          <w:sz w:val="40"/>
          <w:szCs w:val="40"/>
        </w:rPr>
      </w:pPr>
    </w:p>
    <w:p w:rsidR="004B6DAB" w:rsidRDefault="004B6DAB" w:rsidP="004B6DAB">
      <w:pPr>
        <w:autoSpaceDE w:val="0"/>
        <w:autoSpaceDN w:val="0"/>
        <w:adjustRightInd w:val="0"/>
        <w:ind w:firstLine="708"/>
        <w:jc w:val="both"/>
        <w:rPr>
          <w:i/>
          <w:iCs/>
          <w:color w:val="000000"/>
          <w:sz w:val="32"/>
          <w:szCs w:val="32"/>
        </w:rPr>
      </w:pPr>
      <w:r w:rsidRPr="00C90755">
        <w:rPr>
          <w:i/>
          <w:iCs/>
          <w:color w:val="000000"/>
          <w:sz w:val="32"/>
          <w:szCs w:val="32"/>
        </w:rPr>
        <w:t xml:space="preserve">En mühim ve feyizli vazifelerimiz milli eğitim işleridir. Milli eğitim işlerinde mutlaka muzaffer olmak lazımdır. Bir milletin hakiki kurtuluşu ancak bu suretle olur. Eğitimdir ki bir milleti ya özgür, bağımsız, şanlı ve yüce bir toplum olarak yaşatır ya da köleliğe ve yoksulluğa iter.” </w:t>
      </w:r>
    </w:p>
    <w:p w:rsidR="004B6DAB" w:rsidRPr="00C90755" w:rsidRDefault="004B6DAB" w:rsidP="004B6DAB">
      <w:pPr>
        <w:autoSpaceDE w:val="0"/>
        <w:autoSpaceDN w:val="0"/>
        <w:adjustRightInd w:val="0"/>
        <w:ind w:firstLine="708"/>
        <w:jc w:val="both"/>
        <w:rPr>
          <w:i/>
          <w:iCs/>
          <w:color w:val="000000"/>
          <w:sz w:val="32"/>
          <w:szCs w:val="32"/>
        </w:rPr>
      </w:pPr>
    </w:p>
    <w:p w:rsidR="004B6DAB" w:rsidRDefault="004B6DAB" w:rsidP="004B6DAB">
      <w:pPr>
        <w:autoSpaceDE w:val="0"/>
        <w:autoSpaceDN w:val="0"/>
        <w:adjustRightInd w:val="0"/>
        <w:jc w:val="right"/>
        <w:rPr>
          <w:rFonts w:ascii="Times New Roman" w:hAnsi="Times New Roman" w:cs="Times New Roman"/>
          <w:b/>
          <w:bCs/>
          <w:i/>
          <w:iCs/>
          <w:sz w:val="40"/>
          <w:szCs w:val="40"/>
        </w:rPr>
      </w:pPr>
      <w:r w:rsidRPr="00ED66A6">
        <w:rPr>
          <w:rFonts w:ascii="Times New Roman" w:hAnsi="Times New Roman" w:cs="Times New Roman"/>
          <w:b/>
          <w:bCs/>
          <w:i/>
          <w:iCs/>
          <w:sz w:val="40"/>
          <w:szCs w:val="40"/>
        </w:rPr>
        <w:t>Mustafa Kemal Atatürk</w:t>
      </w:r>
    </w:p>
    <w:p w:rsidR="004B6DAB" w:rsidRPr="00224A9D" w:rsidRDefault="004B6DAB" w:rsidP="004B6DAB">
      <w:pPr>
        <w:jc w:val="center"/>
        <w:rPr>
          <w:b/>
          <w:sz w:val="36"/>
        </w:rPr>
      </w:pPr>
      <w:r w:rsidRPr="00224A9D">
        <w:rPr>
          <w:b/>
          <w:sz w:val="36"/>
        </w:rPr>
        <w:lastRenderedPageBreak/>
        <w:t>Okul/Kurum Bilgileri</w:t>
      </w:r>
    </w:p>
    <w:p w:rsidR="004B6DAB" w:rsidRPr="00224A9D" w:rsidRDefault="004B6DAB" w:rsidP="004B6DAB">
      <w:pPr>
        <w:pStyle w:val="GvdeMetni"/>
        <w:rPr>
          <w:b/>
          <w:sz w:val="20"/>
          <w:lang w:val="tr-TR"/>
        </w:rPr>
      </w:pPr>
    </w:p>
    <w:p w:rsidR="004B6DAB" w:rsidRPr="00224A9D" w:rsidRDefault="004B6DAB" w:rsidP="004B6DAB">
      <w:pPr>
        <w:pStyle w:val="GvdeMetni"/>
        <w:rPr>
          <w:b/>
          <w:sz w:val="20"/>
          <w:lang w:val="tr-TR"/>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92"/>
        <w:gridCol w:w="3093"/>
        <w:gridCol w:w="1757"/>
        <w:gridCol w:w="3922"/>
      </w:tblGrid>
      <w:tr w:rsidR="004B6DAB" w:rsidRPr="00224A9D" w:rsidTr="002F1BCF">
        <w:trPr>
          <w:trHeight w:val="460"/>
          <w:jc w:val="center"/>
        </w:trPr>
        <w:tc>
          <w:tcPr>
            <w:tcW w:w="4385" w:type="dxa"/>
            <w:gridSpan w:val="2"/>
            <w:tcBorders>
              <w:top w:val="single" w:sz="4" w:space="0" w:color="auto"/>
              <w:left w:val="single" w:sz="8" w:space="0" w:color="000000"/>
            </w:tcBorders>
            <w:vAlign w:val="center"/>
          </w:tcPr>
          <w:p w:rsidR="004B6DAB" w:rsidRPr="00D54746" w:rsidRDefault="004B6DAB" w:rsidP="002F1BCF">
            <w:pPr>
              <w:pStyle w:val="TableParagraph"/>
              <w:spacing w:before="116"/>
              <w:rPr>
                <w:rFonts w:ascii="Times New Roman" w:hAnsi="Times New Roman" w:cs="Times New Roman"/>
                <w:sz w:val="20"/>
                <w:szCs w:val="20"/>
                <w:lang w:val="tr-TR"/>
              </w:rPr>
            </w:pPr>
            <w:r w:rsidRPr="00D54746">
              <w:rPr>
                <w:rFonts w:ascii="Times New Roman" w:hAnsi="Times New Roman" w:cs="Times New Roman"/>
                <w:b/>
                <w:bCs/>
                <w:sz w:val="20"/>
                <w:szCs w:val="20"/>
                <w:lang w:val="tr-TR"/>
              </w:rPr>
              <w:t xml:space="preserve">   İl:</w:t>
            </w:r>
            <w:r w:rsidRPr="00D54746">
              <w:rPr>
                <w:rFonts w:ascii="Times New Roman" w:hAnsi="Times New Roman" w:cs="Times New Roman"/>
                <w:sz w:val="20"/>
                <w:szCs w:val="20"/>
                <w:lang w:val="tr-TR"/>
              </w:rPr>
              <w:t xml:space="preserve"> Trabzon</w:t>
            </w:r>
          </w:p>
        </w:tc>
        <w:tc>
          <w:tcPr>
            <w:tcW w:w="5679" w:type="dxa"/>
            <w:gridSpan w:val="2"/>
            <w:tcBorders>
              <w:right w:val="single" w:sz="8" w:space="0" w:color="000000"/>
            </w:tcBorders>
            <w:vAlign w:val="center"/>
          </w:tcPr>
          <w:p w:rsidR="004B6DAB" w:rsidRPr="00D54746" w:rsidRDefault="004B6DAB" w:rsidP="002F1BCF">
            <w:pPr>
              <w:pStyle w:val="TableParagraph"/>
              <w:rPr>
                <w:rFonts w:ascii="Times New Roman" w:hAnsi="Times New Roman" w:cs="Times New Roman"/>
                <w:sz w:val="20"/>
                <w:szCs w:val="20"/>
                <w:lang w:val="tr-TR"/>
              </w:rPr>
            </w:pPr>
            <w:r w:rsidRPr="00D54746">
              <w:rPr>
                <w:rFonts w:ascii="Times New Roman" w:hAnsi="Times New Roman" w:cs="Times New Roman"/>
                <w:b/>
                <w:bCs/>
                <w:sz w:val="20"/>
                <w:szCs w:val="20"/>
                <w:lang w:val="tr-TR"/>
              </w:rPr>
              <w:t xml:space="preserve">   İlçe:</w:t>
            </w:r>
            <w:r w:rsidRPr="00D54746">
              <w:rPr>
                <w:rFonts w:ascii="Times New Roman" w:hAnsi="Times New Roman" w:cs="Times New Roman"/>
                <w:sz w:val="20"/>
                <w:szCs w:val="20"/>
                <w:lang w:val="tr-TR"/>
              </w:rPr>
              <w:t xml:space="preserve"> Akçaabat </w:t>
            </w:r>
          </w:p>
        </w:tc>
      </w:tr>
      <w:tr w:rsidR="004B6DAB" w:rsidRPr="00224A9D" w:rsidTr="002F1BCF">
        <w:trPr>
          <w:trHeight w:val="460"/>
          <w:jc w:val="center"/>
        </w:trPr>
        <w:tc>
          <w:tcPr>
            <w:tcW w:w="1292" w:type="dxa"/>
            <w:tcBorders>
              <w:top w:val="single" w:sz="4" w:space="0" w:color="auto"/>
              <w:left w:val="single" w:sz="8" w:space="0" w:color="000000"/>
              <w:right w:val="single" w:sz="8" w:space="0" w:color="000000"/>
            </w:tcBorders>
          </w:tcPr>
          <w:p w:rsidR="004B6DAB" w:rsidRPr="00D54746" w:rsidRDefault="004B6DAB" w:rsidP="002F1BCF">
            <w:pPr>
              <w:pStyle w:val="TableParagraph"/>
              <w:spacing w:before="116"/>
              <w:ind w:left="59"/>
              <w:rPr>
                <w:rFonts w:ascii="Times New Roman" w:hAnsi="Times New Roman" w:cs="Times New Roman"/>
                <w:b/>
                <w:sz w:val="20"/>
                <w:szCs w:val="20"/>
                <w:lang w:val="tr-TR"/>
              </w:rPr>
            </w:pPr>
            <w:r w:rsidRPr="00D54746">
              <w:rPr>
                <w:rFonts w:ascii="Times New Roman" w:hAnsi="Times New Roman" w:cs="Times New Roman"/>
                <w:b/>
                <w:sz w:val="20"/>
                <w:szCs w:val="20"/>
                <w:lang w:val="tr-TR"/>
              </w:rPr>
              <w:t>Adres:</w:t>
            </w:r>
          </w:p>
        </w:tc>
        <w:tc>
          <w:tcPr>
            <w:tcW w:w="3093" w:type="dxa"/>
            <w:tcBorders>
              <w:top w:val="single" w:sz="4" w:space="0" w:color="auto"/>
              <w:left w:val="single" w:sz="8" w:space="0" w:color="000000"/>
            </w:tcBorders>
          </w:tcPr>
          <w:p w:rsidR="004B6DAB" w:rsidRPr="00D54746" w:rsidRDefault="004B6DAB" w:rsidP="002F1BCF">
            <w:pPr>
              <w:pStyle w:val="TableParagraph"/>
              <w:spacing w:before="116"/>
              <w:ind w:left="59"/>
              <w:rPr>
                <w:rFonts w:ascii="Times New Roman" w:hAnsi="Times New Roman" w:cs="Times New Roman"/>
                <w:sz w:val="20"/>
                <w:szCs w:val="20"/>
                <w:lang w:val="tr-TR"/>
              </w:rPr>
            </w:pPr>
            <w:r w:rsidRPr="00D54746">
              <w:rPr>
                <w:rFonts w:ascii="Times New Roman" w:hAnsi="Times New Roman" w:cs="Times New Roman"/>
                <w:sz w:val="20"/>
                <w:szCs w:val="20"/>
              </w:rPr>
              <w:t>Demirci Mahallesi, Komarlı Sokak, No:97  Akçaabat/TRABZON</w:t>
            </w:r>
          </w:p>
        </w:tc>
        <w:tc>
          <w:tcPr>
            <w:tcW w:w="1757" w:type="dxa"/>
            <w:tcBorders>
              <w:right w:val="single" w:sz="8" w:space="0" w:color="000000"/>
            </w:tcBorders>
          </w:tcPr>
          <w:p w:rsidR="004B6DAB" w:rsidRPr="00D54746" w:rsidRDefault="004B6DAB" w:rsidP="002F1BCF">
            <w:pPr>
              <w:pStyle w:val="TableParagraph"/>
              <w:spacing w:line="236" w:lineRule="exact"/>
              <w:ind w:left="59" w:right="285"/>
              <w:rPr>
                <w:rFonts w:ascii="Times New Roman" w:hAnsi="Times New Roman" w:cs="Times New Roman"/>
                <w:b/>
                <w:sz w:val="20"/>
                <w:szCs w:val="20"/>
                <w:lang w:val="tr-TR"/>
              </w:rPr>
            </w:pPr>
            <w:r w:rsidRPr="00D54746">
              <w:rPr>
                <w:rFonts w:ascii="Times New Roman" w:hAnsi="Times New Roman" w:cs="Times New Roman"/>
                <w:b/>
                <w:sz w:val="20"/>
                <w:szCs w:val="20"/>
                <w:lang w:val="tr-TR"/>
              </w:rPr>
              <w:t>Coğrafi Konum (link)</w:t>
            </w:r>
          </w:p>
        </w:tc>
        <w:tc>
          <w:tcPr>
            <w:tcW w:w="3922" w:type="dxa"/>
            <w:tcBorders>
              <w:left w:val="single" w:sz="8" w:space="0" w:color="000000"/>
              <w:right w:val="single" w:sz="8" w:space="0" w:color="000000"/>
            </w:tcBorders>
          </w:tcPr>
          <w:p w:rsidR="004B6DAB" w:rsidRPr="00D54746" w:rsidRDefault="0084317E" w:rsidP="002F1BCF">
            <w:pPr>
              <w:pStyle w:val="TableParagraph"/>
              <w:rPr>
                <w:rFonts w:ascii="Times New Roman" w:hAnsi="Times New Roman" w:cs="Times New Roman"/>
                <w:sz w:val="20"/>
                <w:szCs w:val="20"/>
                <w:lang w:val="tr-TR"/>
              </w:rPr>
            </w:pPr>
            <w:hyperlink r:id="rId9" w:history="1">
              <w:r w:rsidR="004B6DAB" w:rsidRPr="00D54746">
                <w:rPr>
                  <w:rStyle w:val="Kpr"/>
                  <w:rFonts w:ascii="Times New Roman" w:eastAsia="SimSun" w:hAnsi="Times New Roman" w:cs="Times New Roman"/>
                  <w:b/>
                  <w:sz w:val="20"/>
                  <w:szCs w:val="20"/>
                </w:rPr>
                <w:t>https://goo.gl/maps/qCV8NuMP9dq</w:t>
              </w:r>
            </w:hyperlink>
          </w:p>
        </w:tc>
      </w:tr>
      <w:tr w:rsidR="004B6DAB" w:rsidRPr="00224A9D" w:rsidTr="002F1BCF">
        <w:trPr>
          <w:trHeight w:val="458"/>
          <w:jc w:val="center"/>
        </w:trPr>
        <w:tc>
          <w:tcPr>
            <w:tcW w:w="1292" w:type="dxa"/>
            <w:tcBorders>
              <w:left w:val="single" w:sz="8" w:space="0" w:color="000000"/>
              <w:right w:val="single" w:sz="8" w:space="0" w:color="000000"/>
            </w:tcBorders>
          </w:tcPr>
          <w:p w:rsidR="004B6DAB" w:rsidRPr="00D54746" w:rsidRDefault="004B6DAB" w:rsidP="002F1BCF">
            <w:pPr>
              <w:pStyle w:val="TableParagraph"/>
              <w:spacing w:line="231" w:lineRule="exact"/>
              <w:ind w:left="59"/>
              <w:rPr>
                <w:rFonts w:ascii="Times New Roman" w:hAnsi="Times New Roman" w:cs="Times New Roman"/>
                <w:b/>
                <w:sz w:val="20"/>
                <w:szCs w:val="20"/>
                <w:lang w:val="tr-TR"/>
              </w:rPr>
            </w:pPr>
            <w:r w:rsidRPr="00D54746">
              <w:rPr>
                <w:rFonts w:ascii="Times New Roman" w:hAnsi="Times New Roman" w:cs="Times New Roman"/>
                <w:b/>
                <w:sz w:val="20"/>
                <w:szCs w:val="20"/>
                <w:lang w:val="tr-TR"/>
              </w:rPr>
              <w:t>Telefon</w:t>
            </w:r>
          </w:p>
          <w:p w:rsidR="004B6DAB" w:rsidRPr="00D54746" w:rsidRDefault="004B6DAB" w:rsidP="002F1BCF">
            <w:pPr>
              <w:pStyle w:val="TableParagraph"/>
              <w:spacing w:line="215" w:lineRule="exact"/>
              <w:ind w:left="59"/>
              <w:rPr>
                <w:rFonts w:ascii="Times New Roman" w:hAnsi="Times New Roman" w:cs="Times New Roman"/>
                <w:b/>
                <w:sz w:val="20"/>
                <w:szCs w:val="20"/>
                <w:lang w:val="tr-TR"/>
              </w:rPr>
            </w:pPr>
            <w:r w:rsidRPr="00D54746">
              <w:rPr>
                <w:rFonts w:ascii="Times New Roman" w:hAnsi="Times New Roman" w:cs="Times New Roman"/>
                <w:b/>
                <w:sz w:val="20"/>
                <w:szCs w:val="20"/>
                <w:lang w:val="tr-TR"/>
              </w:rPr>
              <w:t>Numarası:</w:t>
            </w:r>
          </w:p>
        </w:tc>
        <w:tc>
          <w:tcPr>
            <w:tcW w:w="3093" w:type="dxa"/>
            <w:tcBorders>
              <w:left w:val="single" w:sz="8" w:space="0" w:color="000000"/>
            </w:tcBorders>
          </w:tcPr>
          <w:p w:rsidR="004B6DAB" w:rsidRPr="00D54746" w:rsidRDefault="004B6DAB" w:rsidP="002F1BCF">
            <w:pPr>
              <w:pStyle w:val="TableParagraph"/>
              <w:spacing w:before="114"/>
              <w:ind w:left="59"/>
              <w:rPr>
                <w:rFonts w:ascii="Times New Roman" w:hAnsi="Times New Roman" w:cs="Times New Roman"/>
                <w:sz w:val="20"/>
                <w:szCs w:val="20"/>
                <w:lang w:val="tr-TR"/>
              </w:rPr>
            </w:pPr>
            <w:r w:rsidRPr="00D54746">
              <w:rPr>
                <w:rFonts w:ascii="Times New Roman" w:hAnsi="Times New Roman" w:cs="Times New Roman"/>
                <w:sz w:val="20"/>
                <w:szCs w:val="20"/>
                <w:lang w:val="tr-TR"/>
              </w:rPr>
              <w:t xml:space="preserve">0(462) </w:t>
            </w:r>
            <w:r w:rsidRPr="00D54746">
              <w:rPr>
                <w:rFonts w:ascii="Times New Roman" w:hAnsi="Times New Roman" w:cs="Times New Roman"/>
                <w:sz w:val="20"/>
                <w:szCs w:val="20"/>
              </w:rPr>
              <w:t>248 14 26</w:t>
            </w:r>
          </w:p>
        </w:tc>
        <w:tc>
          <w:tcPr>
            <w:tcW w:w="1757" w:type="dxa"/>
            <w:tcBorders>
              <w:right w:val="single" w:sz="8" w:space="0" w:color="000000"/>
            </w:tcBorders>
          </w:tcPr>
          <w:p w:rsidR="004B6DAB" w:rsidRPr="00D54746" w:rsidRDefault="004B6DAB" w:rsidP="002F1BCF">
            <w:pPr>
              <w:pStyle w:val="TableParagraph"/>
              <w:spacing w:before="114"/>
              <w:ind w:left="59"/>
              <w:rPr>
                <w:rFonts w:ascii="Times New Roman" w:hAnsi="Times New Roman" w:cs="Times New Roman"/>
                <w:b/>
                <w:sz w:val="20"/>
                <w:szCs w:val="20"/>
                <w:lang w:val="tr-TR"/>
              </w:rPr>
            </w:pPr>
            <w:r w:rsidRPr="00D54746">
              <w:rPr>
                <w:rFonts w:ascii="Times New Roman" w:hAnsi="Times New Roman" w:cs="Times New Roman"/>
                <w:b/>
                <w:sz w:val="20"/>
                <w:szCs w:val="20"/>
                <w:lang w:val="tr-TR"/>
              </w:rPr>
              <w:t>Faks Numarası:</w:t>
            </w:r>
          </w:p>
        </w:tc>
        <w:tc>
          <w:tcPr>
            <w:tcW w:w="3922" w:type="dxa"/>
            <w:tcBorders>
              <w:left w:val="single" w:sz="8" w:space="0" w:color="000000"/>
              <w:right w:val="single" w:sz="8" w:space="0" w:color="000000"/>
            </w:tcBorders>
          </w:tcPr>
          <w:p w:rsidR="004B6DAB" w:rsidRPr="00D54746" w:rsidRDefault="004B6DAB" w:rsidP="002F1BCF">
            <w:pPr>
              <w:pStyle w:val="TableParagraph"/>
              <w:rPr>
                <w:rFonts w:ascii="Times New Roman" w:hAnsi="Times New Roman" w:cs="Times New Roman"/>
                <w:sz w:val="20"/>
                <w:szCs w:val="20"/>
                <w:lang w:val="tr-TR"/>
              </w:rPr>
            </w:pPr>
            <w:r w:rsidRPr="00D54746">
              <w:rPr>
                <w:rFonts w:ascii="Times New Roman" w:hAnsi="Times New Roman" w:cs="Times New Roman"/>
                <w:sz w:val="20"/>
                <w:szCs w:val="20"/>
                <w:lang w:val="tr-TR"/>
              </w:rPr>
              <w:t>0(462) 248 14 26</w:t>
            </w:r>
          </w:p>
        </w:tc>
      </w:tr>
      <w:tr w:rsidR="004B6DAB" w:rsidRPr="00224A9D" w:rsidTr="002F1BCF">
        <w:trPr>
          <w:trHeight w:val="460"/>
          <w:jc w:val="center"/>
        </w:trPr>
        <w:tc>
          <w:tcPr>
            <w:tcW w:w="1292" w:type="dxa"/>
            <w:tcBorders>
              <w:left w:val="single" w:sz="8" w:space="0" w:color="000000"/>
              <w:right w:val="single" w:sz="8" w:space="0" w:color="000000"/>
            </w:tcBorders>
          </w:tcPr>
          <w:p w:rsidR="004B6DAB" w:rsidRPr="00D54746" w:rsidRDefault="004B6DAB" w:rsidP="002F1BCF">
            <w:pPr>
              <w:pStyle w:val="TableParagraph"/>
              <w:spacing w:line="236" w:lineRule="exact"/>
              <w:ind w:left="59" w:right="377"/>
              <w:rPr>
                <w:rFonts w:ascii="Times New Roman" w:hAnsi="Times New Roman" w:cs="Times New Roman"/>
                <w:b/>
                <w:sz w:val="20"/>
                <w:szCs w:val="20"/>
                <w:lang w:val="tr-TR"/>
              </w:rPr>
            </w:pPr>
            <w:r w:rsidRPr="00D54746">
              <w:rPr>
                <w:rFonts w:ascii="Times New Roman" w:hAnsi="Times New Roman" w:cs="Times New Roman"/>
                <w:b/>
                <w:sz w:val="20"/>
                <w:szCs w:val="20"/>
                <w:lang w:val="tr-TR"/>
              </w:rPr>
              <w:t>e- Posta Adresi:</w:t>
            </w:r>
          </w:p>
        </w:tc>
        <w:tc>
          <w:tcPr>
            <w:tcW w:w="3093" w:type="dxa"/>
            <w:tcBorders>
              <w:left w:val="single" w:sz="8" w:space="0" w:color="000000"/>
            </w:tcBorders>
          </w:tcPr>
          <w:p w:rsidR="004B6DAB" w:rsidRPr="00D54746" w:rsidRDefault="004B6DAB" w:rsidP="002F1BCF">
            <w:pPr>
              <w:rPr>
                <w:rFonts w:ascii="Times New Roman" w:hAnsi="Times New Roman" w:cs="Times New Roman"/>
                <w:sz w:val="20"/>
                <w:szCs w:val="20"/>
              </w:rPr>
            </w:pPr>
            <w:r w:rsidRPr="00D54746">
              <w:rPr>
                <w:rFonts w:ascii="Times New Roman" w:hAnsi="Times New Roman" w:cs="Times New Roman"/>
                <w:sz w:val="20"/>
                <w:szCs w:val="20"/>
              </w:rPr>
              <w:t xml:space="preserve">Demirci İlkokulu    : </w:t>
            </w:r>
            <w:hyperlink r:id="rId10" w:history="1">
              <w:r w:rsidRPr="00D54746">
                <w:rPr>
                  <w:rStyle w:val="Kpr"/>
                  <w:rFonts w:ascii="Times New Roman" w:hAnsi="Times New Roman" w:cs="Times New Roman"/>
                  <w:sz w:val="20"/>
                  <w:szCs w:val="20"/>
                </w:rPr>
                <w:t>774124@meb.k12.tr</w:t>
              </w:r>
            </w:hyperlink>
          </w:p>
          <w:p w:rsidR="004B6DAB" w:rsidRPr="00D54746" w:rsidRDefault="004B6DAB" w:rsidP="002F1BCF">
            <w:pPr>
              <w:pStyle w:val="TableParagraph"/>
              <w:spacing w:before="116"/>
              <w:rPr>
                <w:rFonts w:ascii="Times New Roman" w:hAnsi="Times New Roman" w:cs="Times New Roman"/>
                <w:sz w:val="20"/>
                <w:szCs w:val="20"/>
                <w:lang w:val="tr-TR"/>
              </w:rPr>
            </w:pPr>
            <w:r w:rsidRPr="00D54746">
              <w:rPr>
                <w:rFonts w:ascii="Times New Roman" w:hAnsi="Times New Roman" w:cs="Times New Roman"/>
                <w:sz w:val="20"/>
                <w:szCs w:val="20"/>
              </w:rPr>
              <w:t xml:space="preserve">Demirci Ortaokulu: </w:t>
            </w:r>
            <w:hyperlink r:id="rId11" w:history="1">
              <w:r w:rsidRPr="00D54746">
                <w:rPr>
                  <w:rStyle w:val="Kpr"/>
                  <w:rFonts w:ascii="Times New Roman" w:hAnsi="Times New Roman" w:cs="Times New Roman"/>
                  <w:sz w:val="20"/>
                  <w:szCs w:val="20"/>
                </w:rPr>
                <w:t>774123@meb.k12.tr</w:t>
              </w:r>
            </w:hyperlink>
          </w:p>
        </w:tc>
        <w:tc>
          <w:tcPr>
            <w:tcW w:w="1757" w:type="dxa"/>
            <w:tcBorders>
              <w:bottom w:val="single" w:sz="4" w:space="0" w:color="000000"/>
              <w:right w:val="single" w:sz="8" w:space="0" w:color="000000"/>
            </w:tcBorders>
          </w:tcPr>
          <w:p w:rsidR="004B6DAB" w:rsidRPr="00D54746" w:rsidRDefault="004B6DAB" w:rsidP="002F1BCF">
            <w:pPr>
              <w:pStyle w:val="TableParagraph"/>
              <w:tabs>
                <w:tab w:val="left" w:pos="1043"/>
              </w:tabs>
              <w:spacing w:line="236" w:lineRule="exact"/>
              <w:ind w:left="59" w:right="59"/>
              <w:rPr>
                <w:rFonts w:ascii="Times New Roman" w:hAnsi="Times New Roman" w:cs="Times New Roman"/>
                <w:b/>
                <w:sz w:val="20"/>
                <w:szCs w:val="20"/>
                <w:lang w:val="tr-TR"/>
              </w:rPr>
            </w:pPr>
            <w:r w:rsidRPr="00D54746">
              <w:rPr>
                <w:rFonts w:ascii="Times New Roman" w:hAnsi="Times New Roman" w:cs="Times New Roman"/>
                <w:b/>
                <w:sz w:val="20"/>
                <w:szCs w:val="20"/>
                <w:lang w:val="tr-TR"/>
              </w:rPr>
              <w:t>Web</w:t>
            </w:r>
            <w:r w:rsidRPr="00D54746">
              <w:rPr>
                <w:rFonts w:ascii="Times New Roman" w:hAnsi="Times New Roman" w:cs="Times New Roman"/>
                <w:b/>
                <w:sz w:val="20"/>
                <w:szCs w:val="20"/>
                <w:lang w:val="tr-TR"/>
              </w:rPr>
              <w:tab/>
            </w:r>
            <w:r w:rsidRPr="00D54746">
              <w:rPr>
                <w:rFonts w:ascii="Times New Roman" w:hAnsi="Times New Roman" w:cs="Times New Roman"/>
                <w:b/>
                <w:w w:val="95"/>
                <w:sz w:val="20"/>
                <w:szCs w:val="20"/>
                <w:lang w:val="tr-TR"/>
              </w:rPr>
              <w:t xml:space="preserve">sayfası </w:t>
            </w:r>
            <w:r w:rsidRPr="00D54746">
              <w:rPr>
                <w:rFonts w:ascii="Times New Roman" w:hAnsi="Times New Roman" w:cs="Times New Roman"/>
                <w:b/>
                <w:sz w:val="20"/>
                <w:szCs w:val="20"/>
                <w:lang w:val="tr-TR"/>
              </w:rPr>
              <w:t>adresi:</w:t>
            </w:r>
          </w:p>
        </w:tc>
        <w:tc>
          <w:tcPr>
            <w:tcW w:w="3922" w:type="dxa"/>
            <w:tcBorders>
              <w:left w:val="single" w:sz="8" w:space="0" w:color="000000"/>
              <w:bottom w:val="single" w:sz="4" w:space="0" w:color="000000"/>
              <w:right w:val="single" w:sz="8" w:space="0" w:color="000000"/>
            </w:tcBorders>
            <w:vAlign w:val="center"/>
          </w:tcPr>
          <w:p w:rsidR="004B6DAB" w:rsidRPr="00D54746" w:rsidRDefault="004B6DAB" w:rsidP="002F1BCF">
            <w:pPr>
              <w:rPr>
                <w:rFonts w:ascii="Times New Roman" w:hAnsi="Times New Roman" w:cs="Times New Roman"/>
                <w:sz w:val="20"/>
                <w:szCs w:val="20"/>
              </w:rPr>
            </w:pPr>
            <w:r w:rsidRPr="00D54746">
              <w:rPr>
                <w:rFonts w:ascii="Times New Roman" w:hAnsi="Times New Roman" w:cs="Times New Roman"/>
                <w:sz w:val="20"/>
                <w:szCs w:val="20"/>
              </w:rPr>
              <w:t>http://demircilkokulu.meb.k12.tr/</w:t>
            </w:r>
          </w:p>
          <w:p w:rsidR="004B6DAB" w:rsidRPr="00D54746" w:rsidRDefault="004B6DAB" w:rsidP="002F1BCF">
            <w:pPr>
              <w:rPr>
                <w:rFonts w:ascii="Times New Roman" w:hAnsi="Times New Roman" w:cs="Times New Roman"/>
                <w:sz w:val="20"/>
                <w:szCs w:val="20"/>
              </w:rPr>
            </w:pPr>
            <w:r w:rsidRPr="00D54746">
              <w:rPr>
                <w:rFonts w:ascii="Times New Roman" w:hAnsi="Times New Roman" w:cs="Times New Roman"/>
                <w:sz w:val="20"/>
                <w:szCs w:val="20"/>
              </w:rPr>
              <w:t>http://demirciortao.meb.k12.tr/</w:t>
            </w:r>
          </w:p>
        </w:tc>
      </w:tr>
      <w:tr w:rsidR="004B6DAB" w:rsidRPr="00224A9D" w:rsidTr="002F1BCF">
        <w:trPr>
          <w:trHeight w:val="595"/>
          <w:jc w:val="center"/>
        </w:trPr>
        <w:tc>
          <w:tcPr>
            <w:tcW w:w="1292" w:type="dxa"/>
            <w:tcBorders>
              <w:left w:val="single" w:sz="8" w:space="0" w:color="000000"/>
              <w:right w:val="single" w:sz="8" w:space="0" w:color="000000"/>
            </w:tcBorders>
          </w:tcPr>
          <w:p w:rsidR="004B6DAB" w:rsidRPr="00D54746" w:rsidRDefault="004B6DAB" w:rsidP="002F1BCF">
            <w:pPr>
              <w:pStyle w:val="TableParagraph"/>
              <w:spacing w:before="64"/>
              <w:ind w:left="59" w:right="457"/>
              <w:rPr>
                <w:rFonts w:ascii="Times New Roman" w:hAnsi="Times New Roman" w:cs="Times New Roman"/>
                <w:b/>
                <w:sz w:val="20"/>
                <w:szCs w:val="20"/>
                <w:lang w:val="tr-TR"/>
              </w:rPr>
            </w:pPr>
            <w:r w:rsidRPr="00D54746">
              <w:rPr>
                <w:rFonts w:ascii="Times New Roman" w:hAnsi="Times New Roman" w:cs="Times New Roman"/>
                <w:b/>
                <w:sz w:val="20"/>
                <w:szCs w:val="20"/>
                <w:lang w:val="tr-TR"/>
              </w:rPr>
              <w:t>Kurum Kodu:</w:t>
            </w:r>
          </w:p>
        </w:tc>
        <w:tc>
          <w:tcPr>
            <w:tcW w:w="3093" w:type="dxa"/>
            <w:tcBorders>
              <w:left w:val="single" w:sz="8" w:space="0" w:color="000000"/>
              <w:right w:val="single" w:sz="4" w:space="0" w:color="000000"/>
            </w:tcBorders>
          </w:tcPr>
          <w:p w:rsidR="004B6DAB" w:rsidRPr="00D54746" w:rsidRDefault="004B6DAB" w:rsidP="002F1BCF">
            <w:pPr>
              <w:pStyle w:val="TableParagraph"/>
              <w:rPr>
                <w:rFonts w:ascii="Times New Roman" w:hAnsi="Times New Roman" w:cs="Times New Roman"/>
                <w:sz w:val="20"/>
                <w:szCs w:val="20"/>
                <w:lang w:val="tr-TR"/>
              </w:rPr>
            </w:pPr>
          </w:p>
          <w:p w:rsidR="004B6DAB" w:rsidRPr="00D54746" w:rsidRDefault="004B6DAB" w:rsidP="002F1BCF">
            <w:pPr>
              <w:pStyle w:val="TableParagraph"/>
              <w:rPr>
                <w:rFonts w:ascii="Times New Roman" w:hAnsi="Times New Roman" w:cs="Times New Roman"/>
                <w:sz w:val="20"/>
                <w:szCs w:val="20"/>
                <w:lang w:val="tr-TR"/>
              </w:rPr>
            </w:pPr>
            <w:r w:rsidRPr="00D54746">
              <w:rPr>
                <w:rFonts w:ascii="Times New Roman" w:hAnsi="Times New Roman" w:cs="Times New Roman"/>
                <w:sz w:val="20"/>
                <w:szCs w:val="20"/>
                <w:lang w:val="tr-TR"/>
              </w:rPr>
              <w:t xml:space="preserve"> 744123 - 744124</w:t>
            </w:r>
          </w:p>
        </w:tc>
        <w:tc>
          <w:tcPr>
            <w:tcW w:w="1757" w:type="dxa"/>
            <w:tcBorders>
              <w:top w:val="single" w:sz="4" w:space="0" w:color="000000"/>
              <w:left w:val="single" w:sz="4" w:space="0" w:color="000000"/>
              <w:bottom w:val="single" w:sz="4" w:space="0" w:color="000000"/>
              <w:right w:val="single" w:sz="4" w:space="0" w:color="000000"/>
            </w:tcBorders>
          </w:tcPr>
          <w:p w:rsidR="004B6DAB" w:rsidRPr="00D54746" w:rsidRDefault="004B6DAB" w:rsidP="002F1BCF">
            <w:pPr>
              <w:pStyle w:val="TableParagraph"/>
              <w:spacing w:before="181"/>
              <w:ind w:left="64"/>
              <w:rPr>
                <w:rFonts w:ascii="Times New Roman" w:hAnsi="Times New Roman" w:cs="Times New Roman"/>
                <w:b/>
                <w:sz w:val="20"/>
                <w:szCs w:val="20"/>
                <w:lang w:val="tr-TR"/>
              </w:rPr>
            </w:pPr>
            <w:r w:rsidRPr="00D54746">
              <w:rPr>
                <w:rFonts w:ascii="Times New Roman" w:hAnsi="Times New Roman" w:cs="Times New Roman"/>
                <w:b/>
                <w:sz w:val="20"/>
                <w:szCs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4B6DAB" w:rsidRPr="00D54746" w:rsidRDefault="004B6DAB" w:rsidP="002F1BCF">
            <w:pPr>
              <w:pStyle w:val="TableParagraph"/>
              <w:spacing w:before="181"/>
              <w:ind w:left="64"/>
              <w:rPr>
                <w:rFonts w:ascii="Times New Roman" w:hAnsi="Times New Roman" w:cs="Times New Roman"/>
                <w:sz w:val="20"/>
                <w:szCs w:val="20"/>
                <w:lang w:val="tr-TR"/>
              </w:rPr>
            </w:pPr>
            <w:r w:rsidRPr="00D54746">
              <w:rPr>
                <w:rFonts w:ascii="Times New Roman" w:hAnsi="Times New Roman" w:cs="Times New Roman"/>
                <w:sz w:val="20"/>
                <w:szCs w:val="20"/>
                <w:lang w:val="tr-TR"/>
              </w:rPr>
              <w:t xml:space="preserve">Tam Gün </w:t>
            </w:r>
          </w:p>
        </w:tc>
      </w:tr>
    </w:tbl>
    <w:p w:rsidR="004B6DAB" w:rsidRPr="00224A9D" w:rsidRDefault="004B6DAB" w:rsidP="004B6DAB">
      <w:pPr>
        <w:rPr>
          <w:sz w:val="20"/>
        </w:rPr>
        <w:sectPr w:rsidR="004B6DAB" w:rsidRPr="00224A9D" w:rsidSect="00154A9F">
          <w:headerReference w:type="even" r:id="rId12"/>
          <w:headerReference w:type="default" r:id="rId13"/>
          <w:footerReference w:type="even" r:id="rId14"/>
          <w:footerReference w:type="default" r:id="rId15"/>
          <w:headerReference w:type="first" r:id="rId16"/>
          <w:footerReference w:type="first" r:id="rId17"/>
          <w:pgSz w:w="11910" w:h="16840"/>
          <w:pgMar w:top="1580" w:right="900" w:bottom="1280" w:left="680" w:header="0" w:footer="1037" w:gutter="0"/>
          <w:cols w:space="708"/>
        </w:sectPr>
      </w:pPr>
    </w:p>
    <w:p w:rsidR="004B6DAB" w:rsidRDefault="004B6DAB" w:rsidP="004B6DAB">
      <w:pPr>
        <w:spacing w:before="101"/>
        <w:ind w:right="3167"/>
        <w:jc w:val="right"/>
        <w:rPr>
          <w:rFonts w:ascii="Cambria" w:eastAsia="Cambria" w:hAnsi="Cambria" w:cs="Cambria"/>
          <w:b/>
          <w:kern w:val="0"/>
          <w:sz w:val="23"/>
          <w:szCs w:val="24"/>
        </w:rPr>
      </w:pPr>
      <w:r w:rsidRPr="00D6067A">
        <w:rPr>
          <w:rFonts w:ascii="Cambria" w:eastAsia="Cambria" w:hAnsi="Cambria" w:cs="Cambria"/>
          <w:b/>
          <w:noProof/>
          <w:kern w:val="0"/>
          <w:sz w:val="23"/>
          <w:szCs w:val="24"/>
          <w:lang w:eastAsia="tr-TR"/>
        </w:rPr>
        <w:lastRenderedPageBreak/>
        <w:drawing>
          <wp:inline distT="0" distB="0" distL="0" distR="0" wp14:anchorId="3937FF78" wp14:editId="345067F3">
            <wp:extent cx="3649704" cy="3033395"/>
            <wp:effectExtent l="0" t="0" r="8255" b="0"/>
            <wp:docPr id="3" name="Resim 3" descr="C:\Users\Hp\Desktop\müdür bey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üdür bey .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9704" cy="3033395"/>
                    </a:xfrm>
                    <a:prstGeom prst="rect">
                      <a:avLst/>
                    </a:prstGeom>
                    <a:noFill/>
                    <a:ln>
                      <a:noFill/>
                    </a:ln>
                  </pic:spPr>
                </pic:pic>
              </a:graphicData>
            </a:graphic>
          </wp:inline>
        </w:drawing>
      </w:r>
    </w:p>
    <w:p w:rsidR="004B6DAB" w:rsidRDefault="004B6DAB" w:rsidP="004B6DAB">
      <w:pPr>
        <w:spacing w:before="101"/>
        <w:ind w:right="3167"/>
        <w:rPr>
          <w:rFonts w:ascii="Cambria" w:eastAsia="Cambria" w:hAnsi="Cambria" w:cs="Cambria"/>
          <w:b/>
          <w:kern w:val="0"/>
          <w:sz w:val="23"/>
          <w:szCs w:val="24"/>
        </w:rPr>
      </w:pPr>
      <w:r>
        <w:rPr>
          <w:rFonts w:ascii="Cambria" w:eastAsia="Cambria" w:hAnsi="Cambria" w:cs="Cambria"/>
          <w:b/>
          <w:kern w:val="0"/>
          <w:sz w:val="23"/>
          <w:szCs w:val="24"/>
        </w:rPr>
        <w:t xml:space="preserve">                                                                  </w:t>
      </w:r>
    </w:p>
    <w:p w:rsidR="004B6DAB" w:rsidRPr="00887BF4" w:rsidRDefault="004B6DAB" w:rsidP="004B6DAB">
      <w:pPr>
        <w:spacing w:before="101"/>
        <w:ind w:right="3167"/>
        <w:rPr>
          <w:b/>
          <w:sz w:val="40"/>
        </w:rPr>
      </w:pPr>
      <w:r>
        <w:rPr>
          <w:rFonts w:ascii="Cambria" w:eastAsia="Cambria" w:hAnsi="Cambria" w:cs="Cambria"/>
          <w:b/>
          <w:kern w:val="0"/>
          <w:sz w:val="23"/>
          <w:szCs w:val="24"/>
        </w:rPr>
        <w:t xml:space="preserve">                                                                          </w:t>
      </w:r>
      <w:r>
        <w:rPr>
          <w:b/>
          <w:sz w:val="40"/>
        </w:rPr>
        <w:t>SUNUŞ</w:t>
      </w:r>
    </w:p>
    <w:p w:rsidR="004B6DAB" w:rsidRPr="00C46A7F" w:rsidRDefault="004B6DAB" w:rsidP="004B6DAB">
      <w:pPr>
        <w:tabs>
          <w:tab w:val="left" w:pos="10030"/>
        </w:tabs>
        <w:spacing w:after="0" w:line="264" w:lineRule="auto"/>
        <w:ind w:firstLine="708"/>
        <w:jc w:val="both"/>
        <w:rPr>
          <w:rFonts w:ascii="Times New Roman" w:hAnsi="Times New Roman" w:cs="Times New Roman"/>
          <w:szCs w:val="24"/>
        </w:rPr>
      </w:pPr>
      <w:r w:rsidRPr="00C46A7F">
        <w:rPr>
          <w:rFonts w:ascii="Times New Roman" w:hAnsi="Times New Roman" w:cs="Times New Roman"/>
          <w:szCs w:val="24"/>
        </w:rPr>
        <w:t>Mustafa Kemal Atatürk'ün yukarıdaki sözünde vurguladığı “eğitim“ ancak planlı bir eğitimdir. Bu nedenle Demirci İlkokulu/Ortaokulu olarak 2024-2028 yılları arasında hedeflerimizi belirleyerek bu alanda çalışmalarımıza hız vereceğiz. Demirci İlköğretim Kurumu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4B6DAB" w:rsidRPr="00C46A7F" w:rsidRDefault="004B6DAB" w:rsidP="004B6DAB">
      <w:pPr>
        <w:tabs>
          <w:tab w:val="left" w:pos="10030"/>
        </w:tabs>
        <w:spacing w:after="0" w:line="264" w:lineRule="auto"/>
        <w:ind w:firstLine="708"/>
        <w:jc w:val="both"/>
        <w:rPr>
          <w:rFonts w:ascii="Times New Roman" w:hAnsi="Times New Roman" w:cs="Times New Roman"/>
          <w:szCs w:val="24"/>
        </w:rPr>
      </w:pPr>
      <w:r w:rsidRPr="00C46A7F">
        <w:rPr>
          <w:rFonts w:ascii="Times New Roman" w:hAnsi="Times New Roman" w:cs="Times New Roman"/>
        </w:rPr>
        <w:t>Stratejik yönetimden söz edebilmek için, yapılan planların tüm paydaşlarca paylaşılıyor, anlaşılıyor ve bu yolda ortak hareket ediliyor olması gerekmektedir. Kısacası okuldaki tüm çalışanların ve hizmet alanların, bu alanda ve birlikte çaba sarf ediyor olması büyük önem taşımaktadır. Gerçek yöneticiler ve eğitimciler, yaptıkları plan ve çalışmalarla bir toplumun eğitimle ilgili amaçlarını gerçekleştiren ve toplumun geleceğinin doğru şekillendirilmesinde aktif rol oynayanlardır.</w:t>
      </w:r>
    </w:p>
    <w:p w:rsidR="004B6DAB" w:rsidRPr="00C46A7F" w:rsidRDefault="004B6DAB" w:rsidP="004B6DAB">
      <w:pPr>
        <w:tabs>
          <w:tab w:val="left" w:pos="10030"/>
        </w:tabs>
        <w:spacing w:after="0" w:line="264" w:lineRule="auto"/>
        <w:ind w:firstLine="708"/>
        <w:jc w:val="both"/>
        <w:rPr>
          <w:rFonts w:ascii="Times New Roman" w:hAnsi="Times New Roman" w:cs="Times New Roman"/>
          <w:szCs w:val="24"/>
        </w:rPr>
      </w:pPr>
      <w:r w:rsidRPr="00C46A7F">
        <w:rPr>
          <w:rFonts w:ascii="Times New Roman" w:hAnsi="Times New Roman" w:cs="Times New Roman"/>
        </w:rPr>
        <w:t>Bir yandan gelişen teknolojiye ayak uydururken diğer yandan toplumun eğitimle ilgili istek- beklenti ve ihtiyaçlarının karşılanması gerekmektedir. Eldeki geçmiş verilerden faydalanarak, eğitimin</w:t>
      </w:r>
      <w:r w:rsidRPr="00C46A7F">
        <w:rPr>
          <w:rFonts w:ascii="Times New Roman" w:hAnsi="Times New Roman" w:cs="Times New Roman"/>
          <w:spacing w:val="-13"/>
        </w:rPr>
        <w:t xml:space="preserve"> </w:t>
      </w:r>
      <w:r w:rsidRPr="00C46A7F">
        <w:rPr>
          <w:rFonts w:ascii="Times New Roman" w:hAnsi="Times New Roman" w:cs="Times New Roman"/>
        </w:rPr>
        <w:t>geleceğinin</w:t>
      </w:r>
      <w:r w:rsidRPr="00C46A7F">
        <w:rPr>
          <w:rFonts w:ascii="Times New Roman" w:hAnsi="Times New Roman" w:cs="Times New Roman"/>
          <w:spacing w:val="-16"/>
        </w:rPr>
        <w:t xml:space="preserve"> </w:t>
      </w:r>
      <w:r w:rsidRPr="00C46A7F">
        <w:rPr>
          <w:rFonts w:ascii="Times New Roman" w:hAnsi="Times New Roman" w:cs="Times New Roman"/>
        </w:rPr>
        <w:t>stratejik</w:t>
      </w:r>
      <w:r w:rsidRPr="00C46A7F">
        <w:rPr>
          <w:rFonts w:ascii="Times New Roman" w:hAnsi="Times New Roman" w:cs="Times New Roman"/>
          <w:spacing w:val="-15"/>
        </w:rPr>
        <w:t xml:space="preserve"> </w:t>
      </w:r>
      <w:r w:rsidRPr="00C46A7F">
        <w:rPr>
          <w:rFonts w:ascii="Times New Roman" w:hAnsi="Times New Roman" w:cs="Times New Roman"/>
        </w:rPr>
        <w:t>anlamda</w:t>
      </w:r>
      <w:r w:rsidRPr="00C46A7F">
        <w:rPr>
          <w:rFonts w:ascii="Times New Roman" w:hAnsi="Times New Roman" w:cs="Times New Roman"/>
          <w:spacing w:val="-15"/>
        </w:rPr>
        <w:t xml:space="preserve"> </w:t>
      </w:r>
      <w:r w:rsidRPr="00C46A7F">
        <w:rPr>
          <w:rFonts w:ascii="Times New Roman" w:hAnsi="Times New Roman" w:cs="Times New Roman"/>
        </w:rPr>
        <w:t>planlamak</w:t>
      </w:r>
      <w:r w:rsidRPr="00C46A7F">
        <w:rPr>
          <w:rFonts w:ascii="Times New Roman" w:hAnsi="Times New Roman" w:cs="Times New Roman"/>
          <w:spacing w:val="-14"/>
        </w:rPr>
        <w:t xml:space="preserve"> </w:t>
      </w:r>
      <w:r w:rsidRPr="00C46A7F">
        <w:rPr>
          <w:rFonts w:ascii="Times New Roman" w:hAnsi="Times New Roman" w:cs="Times New Roman"/>
        </w:rPr>
        <w:t>amacına</w:t>
      </w:r>
      <w:r w:rsidRPr="00C46A7F">
        <w:rPr>
          <w:rFonts w:ascii="Times New Roman" w:hAnsi="Times New Roman" w:cs="Times New Roman"/>
          <w:spacing w:val="-11"/>
        </w:rPr>
        <w:t xml:space="preserve"> </w:t>
      </w:r>
      <w:r w:rsidRPr="00C46A7F">
        <w:rPr>
          <w:rFonts w:ascii="Times New Roman" w:hAnsi="Times New Roman" w:cs="Times New Roman"/>
        </w:rPr>
        <w:t>yönelik</w:t>
      </w:r>
      <w:r w:rsidRPr="00C46A7F">
        <w:rPr>
          <w:rFonts w:ascii="Times New Roman" w:hAnsi="Times New Roman" w:cs="Times New Roman"/>
          <w:spacing w:val="-17"/>
        </w:rPr>
        <w:t xml:space="preserve"> </w:t>
      </w:r>
      <w:r w:rsidRPr="00C46A7F">
        <w:rPr>
          <w:rFonts w:ascii="Times New Roman" w:hAnsi="Times New Roman" w:cs="Times New Roman"/>
        </w:rPr>
        <w:t>olarak</w:t>
      </w:r>
      <w:r w:rsidRPr="00C46A7F">
        <w:rPr>
          <w:rFonts w:ascii="Times New Roman" w:hAnsi="Times New Roman" w:cs="Times New Roman"/>
          <w:spacing w:val="-17"/>
        </w:rPr>
        <w:t xml:space="preserve"> </w:t>
      </w:r>
      <w:r w:rsidRPr="00C46A7F">
        <w:rPr>
          <w:rFonts w:ascii="Times New Roman" w:hAnsi="Times New Roman" w:cs="Times New Roman"/>
        </w:rPr>
        <w:t>hazırlanan</w:t>
      </w:r>
      <w:r w:rsidRPr="00C46A7F">
        <w:rPr>
          <w:rFonts w:ascii="Times New Roman" w:hAnsi="Times New Roman" w:cs="Times New Roman"/>
          <w:spacing w:val="-18"/>
        </w:rPr>
        <w:t xml:space="preserve"> </w:t>
      </w:r>
      <w:r w:rsidRPr="00C46A7F">
        <w:rPr>
          <w:rFonts w:ascii="Times New Roman" w:hAnsi="Times New Roman" w:cs="Times New Roman"/>
        </w:rPr>
        <w:t>okulumuz</w:t>
      </w:r>
      <w:r w:rsidRPr="00C46A7F">
        <w:rPr>
          <w:rFonts w:ascii="Times New Roman" w:hAnsi="Times New Roman" w:cs="Times New Roman"/>
          <w:spacing w:val="-14"/>
        </w:rPr>
        <w:t xml:space="preserve"> </w:t>
      </w:r>
      <w:r w:rsidRPr="00C46A7F">
        <w:rPr>
          <w:rFonts w:ascii="Times New Roman" w:hAnsi="Times New Roman" w:cs="Times New Roman"/>
        </w:rPr>
        <w:t>2024– 2028 Stratejik Planının eğitim çalışanlarımız, öğrencilerimiz, velilerimiz için hayırlı, uğurlu ve başarılara vesile olması dileği</w:t>
      </w:r>
      <w:r w:rsidRPr="00C46A7F">
        <w:rPr>
          <w:rFonts w:ascii="Times New Roman" w:hAnsi="Times New Roman" w:cs="Times New Roman"/>
          <w:spacing w:val="-1"/>
        </w:rPr>
        <w:t xml:space="preserve"> </w:t>
      </w:r>
      <w:r w:rsidRPr="00C46A7F">
        <w:rPr>
          <w:rFonts w:ascii="Times New Roman" w:hAnsi="Times New Roman" w:cs="Times New Roman"/>
        </w:rPr>
        <w:t>ile...</w:t>
      </w:r>
    </w:p>
    <w:p w:rsidR="004B6DAB" w:rsidRPr="00C46A7F" w:rsidRDefault="004B6DAB" w:rsidP="004B6DAB">
      <w:pPr>
        <w:tabs>
          <w:tab w:val="left" w:pos="10030"/>
        </w:tabs>
        <w:spacing w:after="0" w:line="264" w:lineRule="auto"/>
        <w:jc w:val="both"/>
        <w:rPr>
          <w:rFonts w:ascii="Times New Roman" w:hAnsi="Times New Roman" w:cs="Times New Roman"/>
          <w:szCs w:val="24"/>
        </w:rPr>
      </w:pPr>
      <w:r w:rsidRPr="00C46A7F">
        <w:rPr>
          <w:rFonts w:ascii="Times New Roman" w:hAnsi="Times New Roman" w:cs="Times New Roman"/>
          <w:szCs w:val="24"/>
        </w:rPr>
        <w:t xml:space="preserve">                </w:t>
      </w:r>
    </w:p>
    <w:p w:rsidR="004B6DAB" w:rsidRPr="00C46A7F" w:rsidRDefault="004B6DAB" w:rsidP="004B6DAB">
      <w:pPr>
        <w:tabs>
          <w:tab w:val="left" w:pos="10030"/>
        </w:tabs>
        <w:spacing w:after="0" w:line="264" w:lineRule="auto"/>
        <w:jc w:val="both"/>
        <w:rPr>
          <w:rFonts w:ascii="Times New Roman" w:hAnsi="Times New Roman" w:cs="Times New Roman"/>
          <w:szCs w:val="24"/>
        </w:rPr>
      </w:pPr>
      <w:r w:rsidRPr="00C46A7F">
        <w:rPr>
          <w:rFonts w:ascii="Times New Roman" w:hAnsi="Times New Roman" w:cs="Times New Roman"/>
          <w:szCs w:val="24"/>
        </w:rPr>
        <w:t xml:space="preserve">                Demirci İlkokulu - Demirci Ortaokulu Stratejik Planı (2024-2028)'nda belirtilen amaç ve hedeflere ulaşmamızın okulumuzun gelişme ve kurumsallaşma süreçlerine önemli katkılar sağlayacağına inanmaktayız.</w:t>
      </w:r>
    </w:p>
    <w:p w:rsidR="004B6DAB" w:rsidRPr="00C46A7F" w:rsidRDefault="004B6DAB" w:rsidP="004B6DAB">
      <w:pPr>
        <w:tabs>
          <w:tab w:val="left" w:pos="10030"/>
        </w:tabs>
        <w:spacing w:after="0" w:line="264" w:lineRule="auto"/>
        <w:ind w:firstLine="708"/>
        <w:jc w:val="both"/>
        <w:rPr>
          <w:rFonts w:ascii="Times New Roman" w:hAnsi="Times New Roman" w:cs="Times New Roman"/>
          <w:szCs w:val="24"/>
        </w:rPr>
      </w:pPr>
      <w:r w:rsidRPr="00C46A7F">
        <w:rPr>
          <w:rFonts w:ascii="Times New Roman" w:hAnsi="Times New Roman" w:cs="Times New Roman"/>
          <w:szCs w:val="24"/>
        </w:rPr>
        <w:t xml:space="preserve">Planın hazırlanmasında emeği geçen herkese ve uygulanmasında yardımı olacak başta İl Milli Eğitim Müdürlüğü, Akçaabat Milli Eğitim Müdürlüğü AR-GE birimleri olmak üzere tüm kurum ve kuruluşlara öğretmen, öğrenci ve velilerimize teşekkür ederim.           </w:t>
      </w:r>
    </w:p>
    <w:p w:rsidR="004B6DAB" w:rsidRDefault="004B6DAB" w:rsidP="004B6DAB">
      <w:pPr>
        <w:tabs>
          <w:tab w:val="left" w:pos="10030"/>
        </w:tabs>
        <w:spacing w:after="0" w:line="240" w:lineRule="auto"/>
        <w:ind w:firstLine="708"/>
        <w:jc w:val="both"/>
        <w:rPr>
          <w:szCs w:val="24"/>
        </w:rPr>
      </w:pPr>
      <w:r w:rsidRPr="00F959FB">
        <w:rPr>
          <w:szCs w:val="24"/>
        </w:rPr>
        <w:t xml:space="preserve">                                                                                                   </w:t>
      </w:r>
      <w:r>
        <w:rPr>
          <w:szCs w:val="24"/>
        </w:rPr>
        <w:t xml:space="preserve">                    </w:t>
      </w:r>
    </w:p>
    <w:p w:rsidR="004B6DAB" w:rsidRDefault="004B6DAB" w:rsidP="004B6DAB">
      <w:pPr>
        <w:tabs>
          <w:tab w:val="left" w:pos="10030"/>
        </w:tabs>
        <w:spacing w:after="0" w:line="240" w:lineRule="auto"/>
        <w:ind w:firstLine="708"/>
        <w:jc w:val="both"/>
        <w:rPr>
          <w:szCs w:val="24"/>
        </w:rPr>
      </w:pPr>
    </w:p>
    <w:p w:rsidR="004B6DAB" w:rsidRPr="00C46A7F" w:rsidRDefault="004B6DAB" w:rsidP="004B6DAB">
      <w:pPr>
        <w:tabs>
          <w:tab w:val="left" w:pos="10030"/>
        </w:tabs>
        <w:spacing w:after="0" w:line="240" w:lineRule="auto"/>
        <w:ind w:firstLine="708"/>
        <w:jc w:val="both"/>
        <w:rPr>
          <w:rFonts w:ascii="Times New Roman" w:hAnsi="Times New Roman" w:cs="Times New Roman"/>
        </w:rPr>
      </w:pPr>
      <w:r>
        <w:rPr>
          <w:szCs w:val="24"/>
        </w:rPr>
        <w:t xml:space="preserve">                                                                                                                                        </w:t>
      </w:r>
      <w:r w:rsidRPr="00C46A7F">
        <w:rPr>
          <w:rFonts w:ascii="Times New Roman" w:hAnsi="Times New Roman" w:cs="Times New Roman"/>
        </w:rPr>
        <w:t xml:space="preserve">Mehmet Salih BAŞ </w:t>
      </w:r>
    </w:p>
    <w:p w:rsidR="004B6DAB" w:rsidRPr="00C46A7F" w:rsidRDefault="004B6DAB" w:rsidP="004B6DAB">
      <w:pPr>
        <w:tabs>
          <w:tab w:val="left" w:pos="8355"/>
        </w:tabs>
        <w:spacing w:after="0" w:line="264" w:lineRule="auto"/>
        <w:ind w:firstLine="708"/>
        <w:jc w:val="both"/>
        <w:rPr>
          <w:rFonts w:ascii="Times New Roman" w:hAnsi="Times New Roman" w:cs="Times New Roman"/>
        </w:rPr>
      </w:pPr>
      <w:r w:rsidRPr="00C46A7F">
        <w:rPr>
          <w:rFonts w:ascii="Times New Roman" w:hAnsi="Times New Roman" w:cs="Times New Roman"/>
        </w:rPr>
        <w:t xml:space="preserve">                                                                                                                     Demirci İlkokulu-Ortaokulu           </w:t>
      </w:r>
    </w:p>
    <w:p w:rsidR="004B6DAB" w:rsidRPr="00C46A7F" w:rsidRDefault="004B6DAB" w:rsidP="004B6DAB">
      <w:pPr>
        <w:pStyle w:val="GvdeMetni"/>
        <w:rPr>
          <w:rFonts w:ascii="Times New Roman" w:hAnsi="Times New Roman" w:cs="Times New Roman"/>
          <w:sz w:val="22"/>
          <w:szCs w:val="22"/>
          <w:lang w:val="tr-TR"/>
        </w:rPr>
      </w:pPr>
      <w:r w:rsidRPr="00C46A7F">
        <w:rPr>
          <w:rFonts w:ascii="Times New Roman" w:hAnsi="Times New Roman" w:cs="Times New Roman"/>
          <w:sz w:val="22"/>
          <w:szCs w:val="22"/>
          <w:lang w:val="tr-TR"/>
        </w:rPr>
        <w:t xml:space="preserve">                                                                                                                       </w:t>
      </w:r>
      <w:r>
        <w:rPr>
          <w:rFonts w:ascii="Times New Roman" w:hAnsi="Times New Roman" w:cs="Times New Roman"/>
          <w:sz w:val="22"/>
          <w:szCs w:val="22"/>
          <w:lang w:val="tr-TR"/>
        </w:rPr>
        <w:t xml:space="preserve">                       </w:t>
      </w:r>
      <w:r w:rsidRPr="00C46A7F">
        <w:rPr>
          <w:rFonts w:ascii="Times New Roman" w:hAnsi="Times New Roman" w:cs="Times New Roman"/>
          <w:sz w:val="22"/>
          <w:szCs w:val="22"/>
        </w:rPr>
        <w:t>Okul Müdürü</w:t>
      </w:r>
    </w:p>
    <w:p w:rsidR="004B6DAB" w:rsidRPr="00224A9D" w:rsidRDefault="004B6DAB" w:rsidP="004B6DAB">
      <w:pPr>
        <w:pStyle w:val="GvdeMetni"/>
        <w:rPr>
          <w:sz w:val="20"/>
          <w:lang w:val="tr-TR"/>
        </w:rPr>
      </w:pPr>
    </w:p>
    <w:p w:rsidR="004B6DAB" w:rsidRPr="00224A9D" w:rsidRDefault="004B6DAB" w:rsidP="004B6DAB">
      <w:pPr>
        <w:pStyle w:val="GvdeMetni"/>
        <w:rPr>
          <w:sz w:val="20"/>
          <w:lang w:val="tr-TR"/>
        </w:rPr>
      </w:pPr>
    </w:p>
    <w:p w:rsidR="004B6DAB" w:rsidRPr="00224A9D" w:rsidRDefault="004B6DAB" w:rsidP="004B6DAB">
      <w:pPr>
        <w:pStyle w:val="GvdeMetni"/>
        <w:rPr>
          <w:sz w:val="20"/>
          <w:lang w:val="tr-TR"/>
        </w:rPr>
      </w:pPr>
    </w:p>
    <w:p w:rsidR="004B6DAB" w:rsidRPr="00224A9D" w:rsidRDefault="004B6DAB" w:rsidP="004B6DAB">
      <w:pPr>
        <w:pStyle w:val="GvdeMetni"/>
        <w:rPr>
          <w:sz w:val="20"/>
          <w:lang w:val="tr-TR"/>
        </w:rPr>
      </w:pPr>
    </w:p>
    <w:p w:rsidR="004B6DAB" w:rsidRPr="005F591A" w:rsidRDefault="004B6DAB" w:rsidP="004B6DAB">
      <w:pPr>
        <w:pStyle w:val="Balk2"/>
        <w:spacing w:before="99"/>
        <w:ind w:right="4444"/>
        <w:rPr>
          <w:rFonts w:ascii="Times New Roman" w:hAnsi="Times New Roman" w:cs="Times New Roman"/>
          <w:b/>
          <w:bCs/>
          <w:color w:val="auto"/>
        </w:rPr>
      </w:pPr>
      <w:r>
        <w:rPr>
          <w:rFonts w:ascii="Times New Roman" w:hAnsi="Times New Roman" w:cs="Times New Roman"/>
          <w:b/>
          <w:bCs/>
          <w:color w:val="auto"/>
        </w:rPr>
        <w:t xml:space="preserve">                                              </w:t>
      </w:r>
      <w:r w:rsidRPr="005F591A">
        <w:rPr>
          <w:rFonts w:ascii="Times New Roman" w:hAnsi="Times New Roman" w:cs="Times New Roman"/>
          <w:b/>
          <w:bCs/>
          <w:color w:val="auto"/>
        </w:rPr>
        <w:t>İÇİNDEKİLER</w:t>
      </w:r>
    </w:p>
    <w:p w:rsidR="004B6DAB" w:rsidRPr="00224A9D" w:rsidRDefault="004B6DAB" w:rsidP="004B6DAB">
      <w:pPr>
        <w:pStyle w:val="GvdeMetni"/>
        <w:spacing w:before="1"/>
        <w:rPr>
          <w:i/>
          <w:lang w:val="tr-TR"/>
        </w:rPr>
      </w:pPr>
    </w:p>
    <w:p w:rsidR="004B6DAB" w:rsidRPr="00224A9D" w:rsidRDefault="004B6DAB" w:rsidP="004B6DAB">
      <w:pPr>
        <w:pStyle w:val="Balk5"/>
        <w:numPr>
          <w:ilvl w:val="0"/>
          <w:numId w:val="6"/>
        </w:numPr>
        <w:tabs>
          <w:tab w:val="left" w:pos="479"/>
        </w:tabs>
        <w:ind w:hanging="686"/>
        <w:jc w:val="left"/>
        <w:rPr>
          <w:lang w:val="tr-TR"/>
        </w:rPr>
      </w:pPr>
      <w:r w:rsidRPr="00224A9D">
        <w:rPr>
          <w:lang w:val="tr-TR"/>
        </w:rPr>
        <w:t>GİRİŞ VE STRATEJİK PLANIN HAZIRLIK</w:t>
      </w:r>
      <w:r w:rsidRPr="00224A9D">
        <w:rPr>
          <w:spacing w:val="-14"/>
          <w:lang w:val="tr-TR"/>
        </w:rPr>
        <w:t xml:space="preserve"> </w:t>
      </w:r>
      <w:r w:rsidRPr="00224A9D">
        <w:rPr>
          <w:lang w:val="tr-TR"/>
        </w:rPr>
        <w:t>SÜRECİ</w:t>
      </w:r>
    </w:p>
    <w:p w:rsidR="004B6DAB" w:rsidRPr="00224A9D" w:rsidRDefault="004B6DAB" w:rsidP="004B6DAB">
      <w:pPr>
        <w:pStyle w:val="ListeParagraf"/>
        <w:numPr>
          <w:ilvl w:val="1"/>
          <w:numId w:val="6"/>
        </w:numPr>
        <w:tabs>
          <w:tab w:val="left" w:pos="1426"/>
          <w:tab w:val="left" w:pos="1829"/>
        </w:tabs>
        <w:spacing w:before="119"/>
        <w:ind w:right="3446" w:firstLine="0"/>
        <w:rPr>
          <w:sz w:val="24"/>
          <w:lang w:val="tr-TR"/>
        </w:rPr>
      </w:pPr>
      <w:r w:rsidRPr="00224A9D">
        <w:rPr>
          <w:sz w:val="24"/>
          <w:lang w:val="tr-TR"/>
        </w:rPr>
        <w:t>.</w:t>
      </w:r>
      <w:r w:rsidRPr="00224A9D">
        <w:rPr>
          <w:sz w:val="24"/>
          <w:lang w:val="tr-TR"/>
        </w:rPr>
        <w:tab/>
        <w:t>Strateji Geliştirme Kurulu ve Stratejik</w:t>
      </w:r>
      <w:r w:rsidRPr="00224A9D">
        <w:rPr>
          <w:spacing w:val="-19"/>
          <w:sz w:val="24"/>
          <w:lang w:val="tr-TR"/>
        </w:rPr>
        <w:t xml:space="preserve"> </w:t>
      </w:r>
      <w:r w:rsidRPr="00224A9D">
        <w:rPr>
          <w:sz w:val="24"/>
          <w:lang w:val="tr-TR"/>
        </w:rPr>
        <w:t>Plan</w:t>
      </w:r>
      <w:r w:rsidRPr="00224A9D">
        <w:rPr>
          <w:spacing w:val="-4"/>
          <w:sz w:val="24"/>
          <w:lang w:val="tr-TR"/>
        </w:rPr>
        <w:t xml:space="preserve"> </w:t>
      </w:r>
      <w:r w:rsidRPr="00224A9D">
        <w:rPr>
          <w:sz w:val="24"/>
          <w:lang w:val="tr-TR"/>
        </w:rPr>
        <w:t>Ekibi 1.2.</w:t>
      </w:r>
      <w:r w:rsidRPr="00224A9D">
        <w:rPr>
          <w:sz w:val="24"/>
          <w:lang w:val="tr-TR"/>
        </w:rPr>
        <w:tab/>
        <w:t>Planlama</w:t>
      </w:r>
      <w:r w:rsidRPr="00224A9D">
        <w:rPr>
          <w:spacing w:val="-6"/>
          <w:sz w:val="24"/>
          <w:lang w:val="tr-TR"/>
        </w:rPr>
        <w:t xml:space="preserve"> </w:t>
      </w:r>
      <w:r w:rsidRPr="00224A9D">
        <w:rPr>
          <w:sz w:val="24"/>
          <w:lang w:val="tr-TR"/>
        </w:rPr>
        <w:t>Süreci</w:t>
      </w:r>
    </w:p>
    <w:p w:rsidR="004B6DAB" w:rsidRPr="00224A9D" w:rsidRDefault="004B6DAB" w:rsidP="004B6DAB">
      <w:pPr>
        <w:pStyle w:val="Balk5"/>
        <w:numPr>
          <w:ilvl w:val="0"/>
          <w:numId w:val="6"/>
        </w:numPr>
        <w:tabs>
          <w:tab w:val="left" w:pos="479"/>
        </w:tabs>
        <w:spacing w:before="2" w:line="281" w:lineRule="exact"/>
        <w:ind w:hanging="686"/>
        <w:jc w:val="left"/>
        <w:rPr>
          <w:lang w:val="tr-TR"/>
        </w:rPr>
      </w:pPr>
      <w:r w:rsidRPr="00224A9D">
        <w:rPr>
          <w:lang w:val="tr-TR"/>
        </w:rPr>
        <w:t>DURUM</w:t>
      </w:r>
      <w:r w:rsidRPr="00224A9D">
        <w:rPr>
          <w:spacing w:val="-6"/>
          <w:lang w:val="tr-TR"/>
        </w:rPr>
        <w:t xml:space="preserve"> </w:t>
      </w:r>
      <w:r w:rsidRPr="00224A9D">
        <w:rPr>
          <w:lang w:val="tr-TR"/>
        </w:rPr>
        <w:t>ANALİZİ</w:t>
      </w:r>
    </w:p>
    <w:p w:rsidR="004B6DAB" w:rsidRPr="00224A9D" w:rsidRDefault="004B6DAB" w:rsidP="004B6DAB">
      <w:pPr>
        <w:pStyle w:val="ListeParagraf"/>
        <w:numPr>
          <w:ilvl w:val="1"/>
          <w:numId w:val="6"/>
        </w:numPr>
        <w:tabs>
          <w:tab w:val="left" w:pos="1426"/>
          <w:tab w:val="left" w:pos="1829"/>
        </w:tabs>
        <w:spacing w:line="281" w:lineRule="exact"/>
        <w:ind w:firstLine="0"/>
        <w:rPr>
          <w:sz w:val="24"/>
          <w:lang w:val="tr-TR"/>
        </w:rPr>
      </w:pPr>
      <w:r w:rsidRPr="00224A9D">
        <w:rPr>
          <w:sz w:val="24"/>
          <w:lang w:val="tr-TR"/>
        </w:rPr>
        <w:t>.</w:t>
      </w:r>
      <w:r w:rsidRPr="00224A9D">
        <w:rPr>
          <w:sz w:val="24"/>
          <w:lang w:val="tr-TR"/>
        </w:rPr>
        <w:tab/>
        <w:t>Kurumsal</w:t>
      </w:r>
      <w:r w:rsidRPr="00224A9D">
        <w:rPr>
          <w:spacing w:val="-11"/>
          <w:sz w:val="24"/>
          <w:lang w:val="tr-TR"/>
        </w:rPr>
        <w:t xml:space="preserve"> </w:t>
      </w:r>
      <w:r w:rsidRPr="00224A9D">
        <w:rPr>
          <w:sz w:val="24"/>
          <w:lang w:val="tr-TR"/>
        </w:rPr>
        <w:t>Tarihçe</w:t>
      </w:r>
    </w:p>
    <w:p w:rsidR="004B6DAB" w:rsidRPr="00224A9D" w:rsidRDefault="004B6DAB" w:rsidP="004B6DAB">
      <w:pPr>
        <w:pStyle w:val="ListeParagraf"/>
        <w:numPr>
          <w:ilvl w:val="1"/>
          <w:numId w:val="6"/>
        </w:numPr>
        <w:tabs>
          <w:tab w:val="left" w:pos="1426"/>
          <w:tab w:val="left" w:pos="1829"/>
        </w:tabs>
        <w:ind w:right="3760" w:firstLine="0"/>
        <w:rPr>
          <w:sz w:val="24"/>
          <w:lang w:val="tr-TR"/>
        </w:rPr>
      </w:pPr>
      <w:r w:rsidRPr="00224A9D">
        <w:rPr>
          <w:sz w:val="24"/>
          <w:lang w:val="tr-TR"/>
        </w:rPr>
        <w:t>.</w:t>
      </w:r>
      <w:r w:rsidRPr="00224A9D">
        <w:rPr>
          <w:sz w:val="24"/>
          <w:lang w:val="tr-TR"/>
        </w:rPr>
        <w:tab/>
        <w:t>Uygulanmakta Olan</w:t>
      </w:r>
      <w:r w:rsidRPr="00224A9D">
        <w:rPr>
          <w:spacing w:val="-12"/>
          <w:sz w:val="24"/>
          <w:lang w:val="tr-TR"/>
        </w:rPr>
        <w:t xml:space="preserve"> </w:t>
      </w:r>
      <w:r w:rsidRPr="00224A9D">
        <w:rPr>
          <w:sz w:val="24"/>
          <w:lang w:val="tr-TR"/>
        </w:rPr>
        <w:t>Planın</w:t>
      </w:r>
      <w:r w:rsidRPr="00224A9D">
        <w:rPr>
          <w:spacing w:val="-6"/>
          <w:sz w:val="24"/>
          <w:lang w:val="tr-TR"/>
        </w:rPr>
        <w:t xml:space="preserve"> </w:t>
      </w:r>
      <w:r w:rsidRPr="00224A9D">
        <w:rPr>
          <w:sz w:val="24"/>
          <w:lang w:val="tr-TR"/>
        </w:rPr>
        <w:t>Değerlendirilmesi 2.3.</w:t>
      </w:r>
      <w:r w:rsidRPr="00224A9D">
        <w:rPr>
          <w:sz w:val="24"/>
          <w:lang w:val="tr-TR"/>
        </w:rPr>
        <w:tab/>
        <w:t>Mevzuat</w:t>
      </w:r>
      <w:r w:rsidRPr="00224A9D">
        <w:rPr>
          <w:spacing w:val="-7"/>
          <w:sz w:val="24"/>
          <w:lang w:val="tr-TR"/>
        </w:rPr>
        <w:t xml:space="preserve"> </w:t>
      </w:r>
      <w:r w:rsidRPr="00224A9D">
        <w:rPr>
          <w:sz w:val="24"/>
          <w:lang w:val="tr-TR"/>
        </w:rPr>
        <w:t>Analizi</w:t>
      </w:r>
    </w:p>
    <w:p w:rsidR="004B6DAB" w:rsidRPr="00224A9D" w:rsidRDefault="004B6DAB" w:rsidP="004B6DAB">
      <w:pPr>
        <w:pStyle w:val="ListeParagraf"/>
        <w:numPr>
          <w:ilvl w:val="1"/>
          <w:numId w:val="5"/>
        </w:numPr>
        <w:tabs>
          <w:tab w:val="left" w:pos="1426"/>
          <w:tab w:val="left" w:pos="1829"/>
        </w:tabs>
        <w:spacing w:before="2" w:line="281" w:lineRule="exact"/>
        <w:ind w:firstLine="0"/>
        <w:rPr>
          <w:sz w:val="24"/>
          <w:lang w:val="tr-TR"/>
        </w:rPr>
      </w:pPr>
      <w:r w:rsidRPr="00224A9D">
        <w:rPr>
          <w:sz w:val="24"/>
          <w:lang w:val="tr-TR"/>
        </w:rPr>
        <w:t>.</w:t>
      </w:r>
      <w:r w:rsidRPr="00224A9D">
        <w:rPr>
          <w:sz w:val="24"/>
          <w:lang w:val="tr-TR"/>
        </w:rPr>
        <w:tab/>
        <w:t>Üst Politika Belgelerinin</w:t>
      </w:r>
      <w:r w:rsidRPr="00224A9D">
        <w:rPr>
          <w:spacing w:val="-14"/>
          <w:sz w:val="24"/>
          <w:lang w:val="tr-TR"/>
        </w:rPr>
        <w:t xml:space="preserve"> </w:t>
      </w:r>
      <w:r w:rsidRPr="00224A9D">
        <w:rPr>
          <w:sz w:val="24"/>
          <w:lang w:val="tr-TR"/>
        </w:rPr>
        <w:t>Analizi</w:t>
      </w:r>
    </w:p>
    <w:p w:rsidR="004B6DAB" w:rsidRPr="00224A9D" w:rsidRDefault="004B6DAB" w:rsidP="004B6DAB">
      <w:pPr>
        <w:pStyle w:val="ListeParagraf"/>
        <w:numPr>
          <w:ilvl w:val="1"/>
          <w:numId w:val="5"/>
        </w:numPr>
        <w:tabs>
          <w:tab w:val="left" w:pos="1426"/>
          <w:tab w:val="left" w:pos="1829"/>
        </w:tabs>
        <w:ind w:right="2900" w:firstLine="0"/>
        <w:rPr>
          <w:sz w:val="24"/>
          <w:lang w:val="tr-TR"/>
        </w:rPr>
      </w:pPr>
      <w:r w:rsidRPr="00224A9D">
        <w:rPr>
          <w:sz w:val="24"/>
          <w:lang w:val="tr-TR"/>
        </w:rPr>
        <w:t>.</w:t>
      </w:r>
      <w:r w:rsidRPr="00224A9D">
        <w:rPr>
          <w:sz w:val="24"/>
          <w:lang w:val="tr-TR"/>
        </w:rPr>
        <w:tab/>
        <w:t>Faaliyet Alanları ile Ürün ve</w:t>
      </w:r>
      <w:r w:rsidRPr="00224A9D">
        <w:rPr>
          <w:spacing w:val="-18"/>
          <w:sz w:val="24"/>
          <w:lang w:val="tr-TR"/>
        </w:rPr>
        <w:t xml:space="preserve"> </w:t>
      </w:r>
      <w:r w:rsidRPr="00224A9D">
        <w:rPr>
          <w:sz w:val="24"/>
          <w:lang w:val="tr-TR"/>
        </w:rPr>
        <w:t>Hizmetlerin</w:t>
      </w:r>
      <w:r w:rsidRPr="00224A9D">
        <w:rPr>
          <w:spacing w:val="-4"/>
          <w:sz w:val="24"/>
          <w:lang w:val="tr-TR"/>
        </w:rPr>
        <w:t xml:space="preserve"> </w:t>
      </w:r>
      <w:r w:rsidRPr="00224A9D">
        <w:rPr>
          <w:sz w:val="24"/>
          <w:lang w:val="tr-TR"/>
        </w:rPr>
        <w:t>Belirlenmesi 2.6.</w:t>
      </w:r>
      <w:r w:rsidRPr="00224A9D">
        <w:rPr>
          <w:sz w:val="24"/>
          <w:lang w:val="tr-TR"/>
        </w:rPr>
        <w:tab/>
        <w:t>Paydaş</w:t>
      </w:r>
      <w:r w:rsidRPr="00224A9D">
        <w:rPr>
          <w:spacing w:val="-8"/>
          <w:sz w:val="24"/>
          <w:lang w:val="tr-TR"/>
        </w:rPr>
        <w:t xml:space="preserve"> </w:t>
      </w:r>
      <w:r w:rsidRPr="00224A9D">
        <w:rPr>
          <w:sz w:val="24"/>
          <w:lang w:val="tr-TR"/>
        </w:rPr>
        <w:t>Analizi</w:t>
      </w:r>
    </w:p>
    <w:p w:rsidR="004B6DAB" w:rsidRPr="00224A9D" w:rsidRDefault="004B6DAB" w:rsidP="004B6DAB">
      <w:pPr>
        <w:pStyle w:val="ListeParagraf"/>
        <w:numPr>
          <w:ilvl w:val="1"/>
          <w:numId w:val="4"/>
        </w:numPr>
        <w:tabs>
          <w:tab w:val="left" w:pos="1426"/>
          <w:tab w:val="left" w:pos="1829"/>
        </w:tabs>
        <w:spacing w:line="281" w:lineRule="exact"/>
        <w:ind w:hanging="316"/>
        <w:rPr>
          <w:sz w:val="24"/>
          <w:lang w:val="tr-TR"/>
        </w:rPr>
      </w:pPr>
      <w:r w:rsidRPr="00224A9D">
        <w:rPr>
          <w:sz w:val="24"/>
          <w:lang w:val="tr-TR"/>
        </w:rPr>
        <w:t>.</w:t>
      </w:r>
      <w:r w:rsidRPr="00224A9D">
        <w:rPr>
          <w:sz w:val="24"/>
          <w:lang w:val="tr-TR"/>
        </w:rPr>
        <w:tab/>
        <w:t>Kuruluş İçi</w:t>
      </w:r>
      <w:r w:rsidRPr="00224A9D">
        <w:rPr>
          <w:spacing w:val="-8"/>
          <w:sz w:val="24"/>
          <w:lang w:val="tr-TR"/>
        </w:rPr>
        <w:t xml:space="preserve"> </w:t>
      </w:r>
      <w:r w:rsidRPr="00224A9D">
        <w:rPr>
          <w:sz w:val="24"/>
          <w:lang w:val="tr-TR"/>
        </w:rPr>
        <w:t>Analiz</w:t>
      </w:r>
    </w:p>
    <w:p w:rsidR="004B6DAB" w:rsidRPr="00224A9D" w:rsidRDefault="004B6DAB" w:rsidP="004B6DAB">
      <w:pPr>
        <w:pStyle w:val="ListeParagraf"/>
        <w:numPr>
          <w:ilvl w:val="2"/>
          <w:numId w:val="4"/>
        </w:numPr>
        <w:tabs>
          <w:tab w:val="left" w:pos="2082"/>
        </w:tabs>
        <w:spacing w:before="119"/>
        <w:ind w:right="6338" w:firstLine="0"/>
        <w:rPr>
          <w:sz w:val="24"/>
          <w:lang w:val="tr-TR"/>
        </w:rPr>
      </w:pPr>
      <w:r w:rsidRPr="00224A9D">
        <w:rPr>
          <w:sz w:val="24"/>
          <w:lang w:val="tr-TR"/>
        </w:rPr>
        <w:t>Teşkilat Yapısı 2.7.2.İnsan Kaynakları 2.7.3.Teknolojik Düzey 2.7.4.Mali Kaynaklar 2.7.5.İstatistiki</w:t>
      </w:r>
      <w:r w:rsidRPr="00224A9D">
        <w:rPr>
          <w:spacing w:val="-8"/>
          <w:sz w:val="24"/>
          <w:lang w:val="tr-TR"/>
        </w:rPr>
        <w:t xml:space="preserve"> </w:t>
      </w:r>
      <w:r w:rsidRPr="00224A9D">
        <w:rPr>
          <w:sz w:val="24"/>
          <w:lang w:val="tr-TR"/>
        </w:rPr>
        <w:t>Veriler</w:t>
      </w:r>
    </w:p>
    <w:p w:rsidR="004B6DAB" w:rsidRPr="00224A9D" w:rsidRDefault="004B6DAB" w:rsidP="004B6DAB">
      <w:pPr>
        <w:pStyle w:val="ListeParagraf"/>
        <w:numPr>
          <w:ilvl w:val="1"/>
          <w:numId w:val="3"/>
        </w:numPr>
        <w:tabs>
          <w:tab w:val="left" w:pos="1268"/>
        </w:tabs>
        <w:spacing w:before="2"/>
        <w:ind w:right="1015" w:firstLine="686"/>
        <w:rPr>
          <w:sz w:val="24"/>
          <w:lang w:val="tr-TR"/>
        </w:rPr>
      </w:pPr>
      <w:r w:rsidRPr="00224A9D">
        <w:rPr>
          <w:sz w:val="24"/>
          <w:lang w:val="tr-TR"/>
        </w:rPr>
        <w:t>Dış Çevre Analizi (Politik, Ekonomik, Sosyal, Teknolojik, Yasal ve Çevresel Çevre Analizi</w:t>
      </w:r>
      <w:r w:rsidRPr="00224A9D">
        <w:rPr>
          <w:spacing w:val="-6"/>
          <w:sz w:val="24"/>
          <w:lang w:val="tr-TR"/>
        </w:rPr>
        <w:t xml:space="preserve"> </w:t>
      </w:r>
      <w:r w:rsidRPr="00224A9D">
        <w:rPr>
          <w:sz w:val="24"/>
          <w:lang w:val="tr-TR"/>
        </w:rPr>
        <w:t>-PESTLE)</w:t>
      </w:r>
    </w:p>
    <w:p w:rsidR="004B6DAB" w:rsidRPr="00224A9D" w:rsidRDefault="004B6DAB" w:rsidP="004B6DAB">
      <w:pPr>
        <w:pStyle w:val="ListeParagraf"/>
        <w:numPr>
          <w:ilvl w:val="1"/>
          <w:numId w:val="3"/>
        </w:numPr>
        <w:tabs>
          <w:tab w:val="left" w:pos="1223"/>
        </w:tabs>
        <w:spacing w:before="119" w:line="340" w:lineRule="auto"/>
        <w:ind w:left="804" w:right="2742" w:firstLine="0"/>
        <w:rPr>
          <w:sz w:val="24"/>
          <w:lang w:val="tr-TR"/>
        </w:rPr>
      </w:pPr>
      <w:r w:rsidRPr="00224A9D">
        <w:rPr>
          <w:sz w:val="24"/>
          <w:lang w:val="tr-TR"/>
        </w:rPr>
        <w:t>Güçlü ve Zayıf Yönler ile Fırsatlar ve Tehditler (GZFT) Analizi 2.10.Tespit ve İhtiyaçların</w:t>
      </w:r>
      <w:r w:rsidRPr="00224A9D">
        <w:rPr>
          <w:spacing w:val="-15"/>
          <w:sz w:val="24"/>
          <w:lang w:val="tr-TR"/>
        </w:rPr>
        <w:t xml:space="preserve"> </w:t>
      </w:r>
      <w:r w:rsidRPr="00224A9D">
        <w:rPr>
          <w:sz w:val="24"/>
          <w:lang w:val="tr-TR"/>
        </w:rPr>
        <w:t>Belirlenmesi</w:t>
      </w:r>
    </w:p>
    <w:p w:rsidR="004B6DAB" w:rsidRPr="00224A9D" w:rsidRDefault="004B6DAB" w:rsidP="004B6DAB">
      <w:pPr>
        <w:pStyle w:val="ListeParagraf"/>
        <w:numPr>
          <w:ilvl w:val="0"/>
          <w:numId w:val="6"/>
        </w:numPr>
        <w:tabs>
          <w:tab w:val="left" w:pos="685"/>
        </w:tabs>
        <w:spacing w:before="3" w:line="340" w:lineRule="auto"/>
        <w:ind w:right="7446" w:hanging="369"/>
        <w:jc w:val="left"/>
        <w:rPr>
          <w:sz w:val="24"/>
          <w:lang w:val="tr-TR"/>
        </w:rPr>
      </w:pPr>
      <w:r w:rsidRPr="00224A9D">
        <w:rPr>
          <w:b/>
          <w:sz w:val="24"/>
          <w:lang w:val="tr-TR"/>
        </w:rPr>
        <w:t xml:space="preserve">GELECEĞE BAKIŞ </w:t>
      </w:r>
      <w:r w:rsidRPr="00224A9D">
        <w:rPr>
          <w:sz w:val="24"/>
          <w:lang w:val="tr-TR"/>
        </w:rPr>
        <w:t>3.1.Misyon 3.2.Vizyon 3.3.Temel</w:t>
      </w:r>
      <w:r w:rsidRPr="00224A9D">
        <w:rPr>
          <w:spacing w:val="-4"/>
          <w:sz w:val="24"/>
          <w:lang w:val="tr-TR"/>
        </w:rPr>
        <w:t xml:space="preserve"> </w:t>
      </w:r>
      <w:r w:rsidRPr="00224A9D">
        <w:rPr>
          <w:sz w:val="24"/>
          <w:lang w:val="tr-TR"/>
        </w:rPr>
        <w:t>Değerler</w:t>
      </w:r>
    </w:p>
    <w:p w:rsidR="004B6DAB" w:rsidRPr="00224A9D" w:rsidRDefault="004B6DAB" w:rsidP="004B6DAB">
      <w:pPr>
        <w:pStyle w:val="Balk5"/>
        <w:numPr>
          <w:ilvl w:val="0"/>
          <w:numId w:val="6"/>
        </w:numPr>
        <w:tabs>
          <w:tab w:val="left" w:pos="844"/>
        </w:tabs>
        <w:spacing w:before="3"/>
        <w:ind w:left="843" w:hanging="303"/>
        <w:jc w:val="left"/>
        <w:rPr>
          <w:lang w:val="tr-TR"/>
        </w:rPr>
      </w:pPr>
      <w:r w:rsidRPr="00224A9D">
        <w:rPr>
          <w:lang w:val="tr-TR"/>
        </w:rPr>
        <w:t>AMAÇ, HEDEF VE STRATEJİLERİN</w:t>
      </w:r>
      <w:r w:rsidRPr="00224A9D">
        <w:rPr>
          <w:spacing w:val="-16"/>
          <w:lang w:val="tr-TR"/>
        </w:rPr>
        <w:t xml:space="preserve"> </w:t>
      </w:r>
      <w:r w:rsidRPr="00224A9D">
        <w:rPr>
          <w:lang w:val="tr-TR"/>
        </w:rPr>
        <w:t>BELİRLENMESİ</w:t>
      </w:r>
    </w:p>
    <w:p w:rsidR="004B6DAB" w:rsidRPr="00224A9D" w:rsidRDefault="004B6DAB" w:rsidP="004B6DAB">
      <w:pPr>
        <w:pStyle w:val="ListeParagraf"/>
        <w:numPr>
          <w:ilvl w:val="1"/>
          <w:numId w:val="2"/>
        </w:numPr>
        <w:tabs>
          <w:tab w:val="left" w:pos="1276"/>
        </w:tabs>
        <w:spacing w:before="119" w:line="281" w:lineRule="exact"/>
        <w:rPr>
          <w:sz w:val="24"/>
          <w:lang w:val="tr-TR"/>
        </w:rPr>
      </w:pPr>
      <w:r w:rsidRPr="00224A9D">
        <w:rPr>
          <w:sz w:val="24"/>
          <w:lang w:val="tr-TR"/>
        </w:rPr>
        <w:t>Amaçlar</w:t>
      </w:r>
    </w:p>
    <w:p w:rsidR="004B6DAB" w:rsidRPr="00224A9D" w:rsidRDefault="004B6DAB" w:rsidP="004B6DAB">
      <w:pPr>
        <w:pStyle w:val="ListeParagraf"/>
        <w:numPr>
          <w:ilvl w:val="1"/>
          <w:numId w:val="2"/>
        </w:numPr>
        <w:tabs>
          <w:tab w:val="left" w:pos="1276"/>
        </w:tabs>
        <w:spacing w:line="281" w:lineRule="exact"/>
        <w:rPr>
          <w:sz w:val="24"/>
          <w:lang w:val="tr-TR"/>
        </w:rPr>
      </w:pPr>
      <w:r w:rsidRPr="00224A9D">
        <w:rPr>
          <w:sz w:val="24"/>
          <w:lang w:val="tr-TR"/>
        </w:rPr>
        <w:t>Hedefler</w:t>
      </w:r>
    </w:p>
    <w:p w:rsidR="004B6DAB" w:rsidRPr="00224A9D" w:rsidRDefault="004B6DAB" w:rsidP="004B6DAB">
      <w:pPr>
        <w:pStyle w:val="ListeParagraf"/>
        <w:numPr>
          <w:ilvl w:val="1"/>
          <w:numId w:val="2"/>
        </w:numPr>
        <w:tabs>
          <w:tab w:val="left" w:pos="1276"/>
        </w:tabs>
        <w:spacing w:line="281" w:lineRule="exact"/>
        <w:rPr>
          <w:sz w:val="24"/>
          <w:lang w:val="tr-TR"/>
        </w:rPr>
      </w:pPr>
      <w:r w:rsidRPr="00224A9D">
        <w:rPr>
          <w:sz w:val="24"/>
          <w:lang w:val="tr-TR"/>
        </w:rPr>
        <w:t>Performans</w:t>
      </w:r>
      <w:r w:rsidRPr="00224A9D">
        <w:rPr>
          <w:spacing w:val="-10"/>
          <w:sz w:val="24"/>
          <w:lang w:val="tr-TR"/>
        </w:rPr>
        <w:t xml:space="preserve"> </w:t>
      </w:r>
      <w:r w:rsidRPr="00224A9D">
        <w:rPr>
          <w:sz w:val="24"/>
          <w:lang w:val="tr-TR"/>
        </w:rPr>
        <w:t>Göstergeleri</w:t>
      </w:r>
    </w:p>
    <w:p w:rsidR="004B6DAB" w:rsidRPr="00224A9D" w:rsidRDefault="004B6DAB" w:rsidP="004B6DAB">
      <w:pPr>
        <w:pStyle w:val="ListeParagraf"/>
        <w:numPr>
          <w:ilvl w:val="1"/>
          <w:numId w:val="2"/>
        </w:numPr>
        <w:tabs>
          <w:tab w:val="left" w:pos="1276"/>
        </w:tabs>
        <w:spacing w:line="281" w:lineRule="exact"/>
        <w:rPr>
          <w:sz w:val="24"/>
          <w:lang w:val="tr-TR"/>
        </w:rPr>
      </w:pPr>
      <w:r w:rsidRPr="00224A9D">
        <w:rPr>
          <w:sz w:val="24"/>
          <w:lang w:val="tr-TR"/>
        </w:rPr>
        <w:t>Stratejilerin</w:t>
      </w:r>
      <w:r w:rsidRPr="00224A9D">
        <w:rPr>
          <w:spacing w:val="-11"/>
          <w:sz w:val="24"/>
          <w:lang w:val="tr-TR"/>
        </w:rPr>
        <w:t xml:space="preserve"> </w:t>
      </w:r>
      <w:r w:rsidRPr="00224A9D">
        <w:rPr>
          <w:sz w:val="24"/>
          <w:lang w:val="tr-TR"/>
        </w:rPr>
        <w:t>Belirlenmesi</w:t>
      </w:r>
    </w:p>
    <w:p w:rsidR="004B6DAB" w:rsidRDefault="004B6DAB" w:rsidP="004B6DAB">
      <w:pPr>
        <w:pStyle w:val="ListeParagraf"/>
        <w:numPr>
          <w:ilvl w:val="1"/>
          <w:numId w:val="2"/>
        </w:numPr>
        <w:tabs>
          <w:tab w:val="left" w:pos="1276"/>
        </w:tabs>
        <w:spacing w:before="2"/>
        <w:rPr>
          <w:sz w:val="24"/>
          <w:lang w:val="tr-TR"/>
        </w:rPr>
      </w:pPr>
      <w:r w:rsidRPr="00224A9D">
        <w:rPr>
          <w:sz w:val="24"/>
          <w:lang w:val="tr-TR"/>
        </w:rPr>
        <w:t>Maliyetlendirme</w:t>
      </w:r>
    </w:p>
    <w:p w:rsidR="004B6DAB" w:rsidRDefault="004B6DAB" w:rsidP="004B6DAB">
      <w:pPr>
        <w:pStyle w:val="ListeParagraf"/>
        <w:tabs>
          <w:tab w:val="left" w:pos="1276"/>
        </w:tabs>
        <w:spacing w:before="2"/>
        <w:ind w:left="1275"/>
        <w:rPr>
          <w:sz w:val="24"/>
          <w:lang w:val="tr-TR"/>
        </w:rPr>
      </w:pPr>
    </w:p>
    <w:p w:rsidR="004B6DAB" w:rsidRPr="00C46A7F" w:rsidRDefault="004B6DAB" w:rsidP="004B6DAB">
      <w:pPr>
        <w:pStyle w:val="ListeParagraf"/>
        <w:numPr>
          <w:ilvl w:val="0"/>
          <w:numId w:val="6"/>
        </w:numPr>
        <w:tabs>
          <w:tab w:val="left" w:pos="1276"/>
        </w:tabs>
        <w:spacing w:before="2"/>
        <w:jc w:val="left"/>
        <w:rPr>
          <w:b/>
          <w:sz w:val="24"/>
        </w:rPr>
      </w:pPr>
      <w:r w:rsidRPr="00C46A7F">
        <w:rPr>
          <w:b/>
          <w:sz w:val="24"/>
        </w:rPr>
        <w:t>İZLEME VE DEĞERLENDİRME</w:t>
      </w:r>
    </w:p>
    <w:p w:rsidR="004B6DAB" w:rsidRPr="00224A9D" w:rsidRDefault="004B6DAB" w:rsidP="004B6DAB">
      <w:pPr>
        <w:pStyle w:val="GvdeMetni"/>
        <w:spacing w:before="10"/>
        <w:rPr>
          <w:sz w:val="23"/>
          <w:lang w:val="tr-TR"/>
        </w:rPr>
      </w:pPr>
    </w:p>
    <w:p w:rsidR="004B6DAB" w:rsidRPr="00224A9D" w:rsidRDefault="004B6DAB" w:rsidP="004B6DAB">
      <w:pPr>
        <w:rPr>
          <w:sz w:val="24"/>
        </w:rPr>
        <w:sectPr w:rsidR="004B6DAB" w:rsidRPr="00224A9D" w:rsidSect="00154A9F">
          <w:pgSz w:w="11910" w:h="16840"/>
          <w:pgMar w:top="1580" w:right="400" w:bottom="1280" w:left="1300" w:header="0" w:footer="1037" w:gutter="0"/>
          <w:cols w:space="708"/>
        </w:sectPr>
      </w:pPr>
    </w:p>
    <w:p w:rsidR="004B6DAB" w:rsidRDefault="004B6DAB" w:rsidP="004B6DAB">
      <w:pPr>
        <w:pStyle w:val="ListeParagraf"/>
        <w:numPr>
          <w:ilvl w:val="0"/>
          <w:numId w:val="7"/>
        </w:numPr>
        <w:tabs>
          <w:tab w:val="left" w:pos="1007"/>
        </w:tabs>
        <w:spacing w:before="78"/>
        <w:rPr>
          <w:b/>
          <w:sz w:val="32"/>
          <w:szCs w:val="32"/>
        </w:rPr>
      </w:pPr>
      <w:r w:rsidRPr="00D54746">
        <w:rPr>
          <w:b/>
          <w:sz w:val="32"/>
          <w:szCs w:val="32"/>
        </w:rPr>
        <w:lastRenderedPageBreak/>
        <w:t>GİRİŞ VE STRATEJİK PLANIN HAZIRLIK</w:t>
      </w:r>
      <w:r w:rsidRPr="00D54746">
        <w:rPr>
          <w:b/>
          <w:spacing w:val="-24"/>
          <w:sz w:val="32"/>
          <w:szCs w:val="32"/>
        </w:rPr>
        <w:t xml:space="preserve"> </w:t>
      </w:r>
      <w:r w:rsidRPr="00D54746">
        <w:rPr>
          <w:b/>
          <w:sz w:val="32"/>
          <w:szCs w:val="32"/>
        </w:rPr>
        <w:t>SÜRECİ</w:t>
      </w:r>
    </w:p>
    <w:p w:rsidR="004B6DAB" w:rsidRPr="00D54746" w:rsidRDefault="004B6DAB" w:rsidP="004B6DAB">
      <w:pPr>
        <w:tabs>
          <w:tab w:val="left" w:pos="1007"/>
        </w:tabs>
        <w:spacing w:before="78"/>
        <w:rPr>
          <w:b/>
          <w:sz w:val="32"/>
          <w:szCs w:val="32"/>
        </w:rPr>
      </w:pPr>
    </w:p>
    <w:p w:rsidR="004B6DAB" w:rsidRPr="00224A9D" w:rsidRDefault="004B6DAB" w:rsidP="004B6DAB">
      <w:pPr>
        <w:pStyle w:val="ListeParagraf"/>
        <w:numPr>
          <w:ilvl w:val="1"/>
          <w:numId w:val="7"/>
        </w:numPr>
        <w:tabs>
          <w:tab w:val="left" w:pos="839"/>
        </w:tabs>
        <w:spacing w:before="280"/>
        <w:jc w:val="both"/>
        <w:rPr>
          <w:b/>
          <w:sz w:val="32"/>
          <w:lang w:val="tr-TR"/>
        </w:rPr>
      </w:pPr>
      <w:r w:rsidRPr="00224A9D">
        <w:rPr>
          <w:b/>
          <w:sz w:val="32"/>
          <w:lang w:val="tr-TR"/>
        </w:rPr>
        <w:t>Strateji Geliştirme Kurulu ve Stratejik Plan</w:t>
      </w:r>
      <w:r w:rsidRPr="00224A9D">
        <w:rPr>
          <w:b/>
          <w:spacing w:val="-21"/>
          <w:sz w:val="32"/>
          <w:lang w:val="tr-TR"/>
        </w:rPr>
        <w:t xml:space="preserve"> </w:t>
      </w:r>
      <w:r w:rsidRPr="00224A9D">
        <w:rPr>
          <w:b/>
          <w:sz w:val="32"/>
          <w:lang w:val="tr-TR"/>
        </w:rPr>
        <w:t>Ekibi</w:t>
      </w:r>
    </w:p>
    <w:p w:rsidR="004B6DAB" w:rsidRPr="00224A9D" w:rsidRDefault="004B6DAB" w:rsidP="004B6DAB">
      <w:pPr>
        <w:pStyle w:val="GvdeMetni"/>
        <w:spacing w:before="2"/>
        <w:rPr>
          <w:sz w:val="36"/>
          <w:lang w:val="tr-TR"/>
        </w:rPr>
      </w:pPr>
    </w:p>
    <w:p w:rsidR="004B6DAB" w:rsidRPr="00224A9D" w:rsidRDefault="004B6DAB" w:rsidP="004B6DAB">
      <w:pPr>
        <w:ind w:left="118"/>
        <w:jc w:val="both"/>
        <w:rPr>
          <w:b/>
          <w:sz w:val="20"/>
        </w:rPr>
      </w:pPr>
      <w:r w:rsidRPr="00224A9D">
        <w:rPr>
          <w:b/>
          <w:sz w:val="20"/>
        </w:rPr>
        <w:t xml:space="preserve">Tablo 1. Strateji Geliştirme Kurulu ve Stratejik Plan Ekibi Tablosu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278"/>
        <w:gridCol w:w="2683"/>
        <w:gridCol w:w="1833"/>
      </w:tblGrid>
      <w:tr w:rsidR="004B6DAB" w:rsidRPr="00224A9D" w:rsidTr="002F1BCF">
        <w:trPr>
          <w:trHeight w:val="740"/>
        </w:trPr>
        <w:tc>
          <w:tcPr>
            <w:tcW w:w="4707" w:type="dxa"/>
            <w:gridSpan w:val="2"/>
            <w:shd w:val="clear" w:color="auto" w:fill="00B0F0"/>
          </w:tcPr>
          <w:p w:rsidR="004B6DAB" w:rsidRPr="00224A9D" w:rsidRDefault="004B6DAB" w:rsidP="002F1BCF">
            <w:pPr>
              <w:pStyle w:val="TableParagraph"/>
              <w:spacing w:before="1"/>
              <w:rPr>
                <w:b/>
                <w:lang w:val="tr-TR"/>
              </w:rPr>
            </w:pPr>
          </w:p>
          <w:p w:rsidR="004B6DAB" w:rsidRPr="00224A9D" w:rsidRDefault="004B6DAB" w:rsidP="002F1BCF">
            <w:pPr>
              <w:pStyle w:val="TableParagraph"/>
              <w:spacing w:before="1"/>
              <w:ind w:left="674"/>
              <w:rPr>
                <w:b/>
                <w:sz w:val="20"/>
                <w:lang w:val="tr-TR"/>
              </w:rPr>
            </w:pPr>
            <w:r w:rsidRPr="00224A9D">
              <w:rPr>
                <w:b/>
                <w:sz w:val="20"/>
                <w:lang w:val="tr-TR"/>
              </w:rPr>
              <w:t>Strateji Geliştirme Kurulu Bilgileri</w:t>
            </w:r>
          </w:p>
        </w:tc>
        <w:tc>
          <w:tcPr>
            <w:tcW w:w="4516" w:type="dxa"/>
            <w:gridSpan w:val="2"/>
            <w:shd w:val="clear" w:color="auto" w:fill="00B0F0"/>
          </w:tcPr>
          <w:p w:rsidR="004B6DAB" w:rsidRPr="00224A9D" w:rsidRDefault="004B6DAB" w:rsidP="002F1BCF">
            <w:pPr>
              <w:pStyle w:val="TableParagraph"/>
              <w:spacing w:before="1"/>
              <w:rPr>
                <w:b/>
                <w:lang w:val="tr-TR"/>
              </w:rPr>
            </w:pPr>
          </w:p>
          <w:p w:rsidR="004B6DAB" w:rsidRPr="00224A9D" w:rsidRDefault="004B6DAB" w:rsidP="002F1BCF">
            <w:pPr>
              <w:pStyle w:val="TableParagraph"/>
              <w:spacing w:before="1"/>
              <w:ind w:left="1062"/>
              <w:rPr>
                <w:b/>
                <w:sz w:val="20"/>
                <w:lang w:val="tr-TR"/>
              </w:rPr>
            </w:pPr>
            <w:r w:rsidRPr="00224A9D">
              <w:rPr>
                <w:b/>
                <w:sz w:val="20"/>
                <w:lang w:val="tr-TR"/>
              </w:rPr>
              <w:t>Stratejik Plan Ekibi Bilgileri</w:t>
            </w:r>
          </w:p>
        </w:tc>
      </w:tr>
      <w:tr w:rsidR="004B6DAB" w:rsidRPr="00224A9D" w:rsidTr="002F1BCF">
        <w:trPr>
          <w:trHeight w:val="580"/>
        </w:trPr>
        <w:tc>
          <w:tcPr>
            <w:tcW w:w="2429" w:type="dxa"/>
          </w:tcPr>
          <w:p w:rsidR="004B6DAB" w:rsidRPr="00224A9D" w:rsidRDefault="004B6DAB" w:rsidP="002F1BCF">
            <w:pPr>
              <w:pStyle w:val="TableParagraph"/>
              <w:rPr>
                <w:b/>
                <w:sz w:val="20"/>
                <w:lang w:val="tr-TR"/>
              </w:rPr>
            </w:pPr>
          </w:p>
          <w:p w:rsidR="004B6DAB" w:rsidRPr="00224A9D" w:rsidRDefault="004B6DAB" w:rsidP="002F1BCF">
            <w:pPr>
              <w:pStyle w:val="TableParagraph"/>
              <w:ind w:right="955"/>
              <w:rPr>
                <w:b/>
                <w:sz w:val="20"/>
                <w:lang w:val="tr-TR"/>
              </w:rPr>
            </w:pPr>
            <w:r w:rsidRPr="00224A9D">
              <w:rPr>
                <w:b/>
                <w:sz w:val="20"/>
                <w:lang w:val="tr-TR"/>
              </w:rPr>
              <w:t>Adı Soyadı</w:t>
            </w:r>
          </w:p>
        </w:tc>
        <w:tc>
          <w:tcPr>
            <w:tcW w:w="2278" w:type="dxa"/>
          </w:tcPr>
          <w:p w:rsidR="004B6DAB" w:rsidRPr="00224A9D" w:rsidRDefault="004B6DAB" w:rsidP="002F1BCF">
            <w:pPr>
              <w:pStyle w:val="TableParagraph"/>
              <w:rPr>
                <w:b/>
                <w:sz w:val="20"/>
                <w:lang w:val="tr-TR"/>
              </w:rPr>
            </w:pPr>
          </w:p>
          <w:p w:rsidR="004B6DAB" w:rsidRPr="00224A9D" w:rsidRDefault="004B6DAB" w:rsidP="002F1BCF">
            <w:pPr>
              <w:pStyle w:val="TableParagraph"/>
              <w:ind w:left="467"/>
              <w:rPr>
                <w:b/>
                <w:sz w:val="20"/>
                <w:lang w:val="tr-TR"/>
              </w:rPr>
            </w:pPr>
            <w:r w:rsidRPr="00224A9D">
              <w:rPr>
                <w:b/>
                <w:sz w:val="20"/>
                <w:lang w:val="tr-TR"/>
              </w:rPr>
              <w:t>Ünvanı</w:t>
            </w:r>
          </w:p>
        </w:tc>
        <w:tc>
          <w:tcPr>
            <w:tcW w:w="2683" w:type="dxa"/>
          </w:tcPr>
          <w:p w:rsidR="004B6DAB" w:rsidRPr="00224A9D" w:rsidRDefault="004B6DAB" w:rsidP="002F1BCF">
            <w:pPr>
              <w:pStyle w:val="TableParagraph"/>
              <w:rPr>
                <w:b/>
                <w:sz w:val="20"/>
                <w:lang w:val="tr-TR"/>
              </w:rPr>
            </w:pPr>
          </w:p>
          <w:p w:rsidR="004B6DAB" w:rsidRPr="00224A9D" w:rsidRDefault="004B6DAB" w:rsidP="002F1BCF">
            <w:pPr>
              <w:pStyle w:val="TableParagraph"/>
              <w:ind w:right="983"/>
              <w:rPr>
                <w:b/>
                <w:sz w:val="20"/>
                <w:lang w:val="tr-TR"/>
              </w:rPr>
            </w:pPr>
            <w:r w:rsidRPr="00224A9D">
              <w:rPr>
                <w:b/>
                <w:sz w:val="20"/>
                <w:lang w:val="tr-TR"/>
              </w:rPr>
              <w:t>Adı Soyadı</w:t>
            </w:r>
          </w:p>
        </w:tc>
        <w:tc>
          <w:tcPr>
            <w:tcW w:w="1833" w:type="dxa"/>
          </w:tcPr>
          <w:p w:rsidR="004B6DAB" w:rsidRPr="00224A9D" w:rsidRDefault="004B6DAB" w:rsidP="002F1BCF">
            <w:pPr>
              <w:pStyle w:val="TableParagraph"/>
              <w:rPr>
                <w:b/>
                <w:sz w:val="20"/>
                <w:lang w:val="tr-TR"/>
              </w:rPr>
            </w:pPr>
          </w:p>
          <w:p w:rsidR="004B6DAB" w:rsidRPr="00224A9D" w:rsidRDefault="004B6DAB" w:rsidP="002F1BCF">
            <w:pPr>
              <w:pStyle w:val="TableParagraph"/>
              <w:ind w:left="522"/>
              <w:rPr>
                <w:b/>
                <w:sz w:val="20"/>
                <w:lang w:val="tr-TR"/>
              </w:rPr>
            </w:pPr>
            <w:r w:rsidRPr="00224A9D">
              <w:rPr>
                <w:b/>
                <w:sz w:val="20"/>
                <w:lang w:val="tr-TR"/>
              </w:rPr>
              <w:t>Ünvanı</w:t>
            </w:r>
          </w:p>
        </w:tc>
      </w:tr>
      <w:tr w:rsidR="004B6DAB" w:rsidRPr="00224A9D" w:rsidTr="002F1BCF">
        <w:trPr>
          <w:trHeight w:val="280"/>
        </w:trPr>
        <w:tc>
          <w:tcPr>
            <w:tcW w:w="2429" w:type="dxa"/>
          </w:tcPr>
          <w:p w:rsidR="004B6DAB" w:rsidRPr="007F1D69" w:rsidRDefault="004B6DAB" w:rsidP="002F1BCF">
            <w:pPr>
              <w:pStyle w:val="TableParagraph"/>
              <w:rPr>
                <w:rFonts w:ascii="Times New Roman" w:hAnsi="Times New Roman" w:cs="Times New Roman"/>
                <w:lang w:val="tr-TR"/>
              </w:rPr>
            </w:pPr>
            <w:r>
              <w:rPr>
                <w:rFonts w:ascii="Times New Roman" w:hAnsi="Times New Roman" w:cs="Times New Roman"/>
                <w:lang w:val="tr-TR"/>
              </w:rPr>
              <w:t>Mehmet Salih BAŞ</w:t>
            </w:r>
          </w:p>
        </w:tc>
        <w:tc>
          <w:tcPr>
            <w:tcW w:w="2278" w:type="dxa"/>
          </w:tcPr>
          <w:p w:rsidR="004B6DAB" w:rsidRPr="007F1D69" w:rsidRDefault="004B6DAB" w:rsidP="002F1BCF">
            <w:pPr>
              <w:pStyle w:val="TableParagraph"/>
              <w:rPr>
                <w:rFonts w:ascii="Times New Roman" w:hAnsi="Times New Roman" w:cs="Times New Roman"/>
                <w:lang w:val="tr-TR"/>
              </w:rPr>
            </w:pPr>
            <w:r w:rsidRPr="007F1D69">
              <w:rPr>
                <w:rFonts w:ascii="Times New Roman" w:hAnsi="Times New Roman" w:cs="Times New Roman"/>
                <w:lang w:val="tr-TR"/>
              </w:rPr>
              <w:t>Müdür</w:t>
            </w:r>
          </w:p>
        </w:tc>
        <w:tc>
          <w:tcPr>
            <w:tcW w:w="2683" w:type="dxa"/>
          </w:tcPr>
          <w:p w:rsidR="004B6DAB" w:rsidRPr="007F1D69" w:rsidRDefault="004B6DAB" w:rsidP="002F1BCF">
            <w:pPr>
              <w:pStyle w:val="TableParagraph"/>
              <w:rPr>
                <w:rFonts w:ascii="Times New Roman" w:hAnsi="Times New Roman" w:cs="Times New Roman"/>
                <w:lang w:val="tr-TR"/>
              </w:rPr>
            </w:pPr>
            <w:r>
              <w:rPr>
                <w:rFonts w:ascii="Times New Roman" w:hAnsi="Times New Roman" w:cs="Times New Roman"/>
                <w:lang w:val="tr-TR"/>
              </w:rPr>
              <w:t>Şenay SİVRİKAYA</w:t>
            </w:r>
          </w:p>
        </w:tc>
        <w:tc>
          <w:tcPr>
            <w:tcW w:w="1833" w:type="dxa"/>
          </w:tcPr>
          <w:p w:rsidR="004B6DAB" w:rsidRPr="007F1D69" w:rsidRDefault="004B6DAB" w:rsidP="002F1BCF">
            <w:pPr>
              <w:pStyle w:val="TableParagraph"/>
              <w:rPr>
                <w:rFonts w:ascii="Times New Roman" w:hAnsi="Times New Roman" w:cs="Times New Roman"/>
                <w:lang w:val="tr-TR"/>
              </w:rPr>
            </w:pPr>
            <w:r w:rsidRPr="007F1D69">
              <w:rPr>
                <w:rFonts w:ascii="Times New Roman" w:hAnsi="Times New Roman" w:cs="Times New Roman"/>
                <w:lang w:val="tr-TR"/>
              </w:rPr>
              <w:t>Müdür Yardımcısı</w:t>
            </w:r>
          </w:p>
        </w:tc>
      </w:tr>
      <w:tr w:rsidR="004B6DAB" w:rsidRPr="00224A9D" w:rsidTr="002F1BCF">
        <w:trPr>
          <w:trHeight w:val="280"/>
        </w:trPr>
        <w:tc>
          <w:tcPr>
            <w:tcW w:w="2429" w:type="dxa"/>
          </w:tcPr>
          <w:p w:rsidR="004B6DAB" w:rsidRPr="007F1D69" w:rsidRDefault="004B6DAB" w:rsidP="002F1BCF">
            <w:pPr>
              <w:pStyle w:val="TableParagraph"/>
              <w:rPr>
                <w:rFonts w:ascii="Times New Roman" w:hAnsi="Times New Roman" w:cs="Times New Roman"/>
                <w:lang w:val="tr-TR"/>
              </w:rPr>
            </w:pPr>
            <w:r>
              <w:rPr>
                <w:rFonts w:ascii="Times New Roman" w:hAnsi="Times New Roman" w:cs="Times New Roman"/>
                <w:lang w:val="tr-TR"/>
              </w:rPr>
              <w:t>Sedat ÖZARPACI</w:t>
            </w:r>
          </w:p>
        </w:tc>
        <w:tc>
          <w:tcPr>
            <w:tcW w:w="2278" w:type="dxa"/>
          </w:tcPr>
          <w:p w:rsidR="004B6DAB" w:rsidRPr="007F1D69" w:rsidRDefault="004B6DAB" w:rsidP="002F1BCF">
            <w:pPr>
              <w:pStyle w:val="TableParagraph"/>
              <w:rPr>
                <w:rFonts w:ascii="Times New Roman" w:hAnsi="Times New Roman" w:cs="Times New Roman"/>
                <w:lang w:val="tr-TR"/>
              </w:rPr>
            </w:pPr>
            <w:r w:rsidRPr="007F1D69">
              <w:rPr>
                <w:rFonts w:ascii="Times New Roman" w:hAnsi="Times New Roman" w:cs="Times New Roman"/>
                <w:lang w:val="tr-TR"/>
              </w:rPr>
              <w:t>Müdür Yardımcısı</w:t>
            </w:r>
          </w:p>
        </w:tc>
        <w:tc>
          <w:tcPr>
            <w:tcW w:w="2683" w:type="dxa"/>
          </w:tcPr>
          <w:p w:rsidR="004B6DAB" w:rsidRPr="007F1D69" w:rsidRDefault="004B6DAB" w:rsidP="002F1BCF">
            <w:pPr>
              <w:pStyle w:val="TableParagraph"/>
              <w:rPr>
                <w:rFonts w:ascii="Times New Roman" w:hAnsi="Times New Roman" w:cs="Times New Roman"/>
                <w:lang w:val="tr-TR"/>
              </w:rPr>
            </w:pPr>
            <w:r>
              <w:rPr>
                <w:rFonts w:ascii="Times New Roman" w:hAnsi="Times New Roman" w:cs="Times New Roman"/>
                <w:lang w:val="tr-TR"/>
              </w:rPr>
              <w:t>Zeynep ERAYDIN BAL</w:t>
            </w:r>
          </w:p>
        </w:tc>
        <w:tc>
          <w:tcPr>
            <w:tcW w:w="1833" w:type="dxa"/>
          </w:tcPr>
          <w:p w:rsidR="004B6DAB" w:rsidRPr="007F1D69" w:rsidRDefault="004B6DAB" w:rsidP="002F1BCF">
            <w:pPr>
              <w:pStyle w:val="TableParagraph"/>
              <w:rPr>
                <w:rFonts w:ascii="Times New Roman" w:hAnsi="Times New Roman" w:cs="Times New Roman"/>
                <w:lang w:val="tr-TR"/>
              </w:rPr>
            </w:pPr>
            <w:r w:rsidRPr="007F1D69">
              <w:rPr>
                <w:rFonts w:ascii="Times New Roman" w:hAnsi="Times New Roman" w:cs="Times New Roman"/>
                <w:lang w:val="tr-TR"/>
              </w:rPr>
              <w:t>Öğretmen</w:t>
            </w:r>
          </w:p>
        </w:tc>
      </w:tr>
      <w:tr w:rsidR="004B6DAB" w:rsidRPr="00224A9D" w:rsidTr="002F1BCF">
        <w:trPr>
          <w:trHeight w:val="280"/>
        </w:trPr>
        <w:tc>
          <w:tcPr>
            <w:tcW w:w="2429" w:type="dxa"/>
          </w:tcPr>
          <w:p w:rsidR="004B6DAB" w:rsidRPr="007F1D69" w:rsidRDefault="004B6DAB" w:rsidP="002F1BCF">
            <w:pPr>
              <w:pStyle w:val="TableParagraph"/>
              <w:rPr>
                <w:rFonts w:ascii="Times New Roman" w:hAnsi="Times New Roman" w:cs="Times New Roman"/>
                <w:lang w:val="tr-TR"/>
              </w:rPr>
            </w:pPr>
            <w:r>
              <w:rPr>
                <w:rFonts w:ascii="Times New Roman" w:hAnsi="Times New Roman" w:cs="Times New Roman"/>
                <w:lang w:val="tr-TR"/>
              </w:rPr>
              <w:t>Erdem IŞILDAK</w:t>
            </w:r>
          </w:p>
        </w:tc>
        <w:tc>
          <w:tcPr>
            <w:tcW w:w="2278" w:type="dxa"/>
          </w:tcPr>
          <w:p w:rsidR="004B6DAB" w:rsidRPr="007F1D69" w:rsidRDefault="004B6DAB" w:rsidP="002F1BCF">
            <w:pPr>
              <w:pStyle w:val="TableParagraph"/>
              <w:rPr>
                <w:rFonts w:ascii="Times New Roman" w:hAnsi="Times New Roman" w:cs="Times New Roman"/>
                <w:lang w:val="tr-TR"/>
              </w:rPr>
            </w:pPr>
            <w:r w:rsidRPr="007F1D69">
              <w:rPr>
                <w:rFonts w:ascii="Times New Roman" w:hAnsi="Times New Roman" w:cs="Times New Roman"/>
                <w:lang w:val="tr-TR"/>
              </w:rPr>
              <w:t>Öğretmen</w:t>
            </w:r>
          </w:p>
        </w:tc>
        <w:tc>
          <w:tcPr>
            <w:tcW w:w="2683" w:type="dxa"/>
          </w:tcPr>
          <w:p w:rsidR="004B6DAB" w:rsidRPr="007F1D69" w:rsidRDefault="004B6DAB" w:rsidP="002F1BCF">
            <w:pPr>
              <w:pStyle w:val="TableParagraph"/>
              <w:rPr>
                <w:rFonts w:ascii="Times New Roman" w:hAnsi="Times New Roman" w:cs="Times New Roman"/>
                <w:lang w:val="tr-TR"/>
              </w:rPr>
            </w:pPr>
            <w:r>
              <w:rPr>
                <w:rFonts w:ascii="Times New Roman" w:hAnsi="Times New Roman" w:cs="Times New Roman"/>
                <w:lang w:val="tr-TR"/>
              </w:rPr>
              <w:t>Mehmet Yaşar BALCI</w:t>
            </w:r>
          </w:p>
        </w:tc>
        <w:tc>
          <w:tcPr>
            <w:tcW w:w="1833" w:type="dxa"/>
          </w:tcPr>
          <w:p w:rsidR="004B6DAB" w:rsidRPr="007F1D69" w:rsidRDefault="004B6DAB" w:rsidP="002F1BCF">
            <w:pPr>
              <w:pStyle w:val="TableParagraph"/>
              <w:rPr>
                <w:rFonts w:ascii="Times New Roman" w:hAnsi="Times New Roman" w:cs="Times New Roman"/>
                <w:lang w:val="tr-TR"/>
              </w:rPr>
            </w:pPr>
            <w:r w:rsidRPr="007F1D69">
              <w:rPr>
                <w:rFonts w:ascii="Times New Roman" w:hAnsi="Times New Roman" w:cs="Times New Roman"/>
                <w:lang w:val="tr-TR"/>
              </w:rPr>
              <w:t>Öğretmen</w:t>
            </w:r>
          </w:p>
        </w:tc>
      </w:tr>
      <w:tr w:rsidR="004B6DAB" w:rsidRPr="00224A9D" w:rsidTr="002F1BCF">
        <w:trPr>
          <w:trHeight w:val="300"/>
        </w:trPr>
        <w:tc>
          <w:tcPr>
            <w:tcW w:w="2429" w:type="dxa"/>
          </w:tcPr>
          <w:p w:rsidR="004B6DAB" w:rsidRPr="007F1D69" w:rsidRDefault="004B6DAB" w:rsidP="002F1BCF">
            <w:pPr>
              <w:pStyle w:val="TableParagraph"/>
              <w:rPr>
                <w:rFonts w:ascii="Times New Roman" w:hAnsi="Times New Roman" w:cs="Times New Roman"/>
                <w:lang w:val="tr-TR"/>
              </w:rPr>
            </w:pPr>
            <w:r>
              <w:rPr>
                <w:rFonts w:ascii="Times New Roman" w:hAnsi="Times New Roman" w:cs="Times New Roman"/>
                <w:lang w:val="tr-TR"/>
              </w:rPr>
              <w:t>İbrahim AKBULUT</w:t>
            </w:r>
          </w:p>
        </w:tc>
        <w:tc>
          <w:tcPr>
            <w:tcW w:w="2278" w:type="dxa"/>
          </w:tcPr>
          <w:p w:rsidR="004B6DAB" w:rsidRPr="007F1D69" w:rsidRDefault="004B6DAB" w:rsidP="002F1BCF">
            <w:pPr>
              <w:pStyle w:val="TableParagraph"/>
              <w:rPr>
                <w:rFonts w:ascii="Times New Roman" w:hAnsi="Times New Roman" w:cs="Times New Roman"/>
                <w:lang w:val="tr-TR"/>
              </w:rPr>
            </w:pPr>
            <w:r w:rsidRPr="007F1D69">
              <w:rPr>
                <w:rFonts w:ascii="Times New Roman" w:hAnsi="Times New Roman" w:cs="Times New Roman"/>
                <w:lang w:val="tr-TR"/>
              </w:rPr>
              <w:t>Okul Aile Birliği Başkanı</w:t>
            </w:r>
          </w:p>
        </w:tc>
        <w:tc>
          <w:tcPr>
            <w:tcW w:w="2683" w:type="dxa"/>
          </w:tcPr>
          <w:p w:rsidR="004B6DAB" w:rsidRPr="007F1D69" w:rsidRDefault="004B6DAB" w:rsidP="002F1BCF">
            <w:pPr>
              <w:pStyle w:val="TableParagraph"/>
              <w:rPr>
                <w:rFonts w:ascii="Times New Roman" w:hAnsi="Times New Roman" w:cs="Times New Roman"/>
                <w:lang w:val="tr-TR"/>
              </w:rPr>
            </w:pPr>
            <w:r>
              <w:rPr>
                <w:rFonts w:ascii="Times New Roman" w:hAnsi="Times New Roman" w:cs="Times New Roman"/>
                <w:lang w:val="tr-TR"/>
              </w:rPr>
              <w:t>Nurcan BALTA</w:t>
            </w:r>
          </w:p>
        </w:tc>
        <w:tc>
          <w:tcPr>
            <w:tcW w:w="1833" w:type="dxa"/>
          </w:tcPr>
          <w:p w:rsidR="004B6DAB" w:rsidRPr="007F1D69" w:rsidRDefault="004B6DAB" w:rsidP="002F1BCF">
            <w:pPr>
              <w:pStyle w:val="TableParagraph"/>
              <w:rPr>
                <w:rFonts w:ascii="Times New Roman" w:hAnsi="Times New Roman" w:cs="Times New Roman"/>
                <w:lang w:val="tr-TR"/>
              </w:rPr>
            </w:pPr>
            <w:r w:rsidRPr="007F1D69">
              <w:rPr>
                <w:rFonts w:ascii="Times New Roman" w:hAnsi="Times New Roman" w:cs="Times New Roman"/>
                <w:lang w:val="tr-TR"/>
              </w:rPr>
              <w:t>Öğretmen</w:t>
            </w:r>
          </w:p>
        </w:tc>
      </w:tr>
      <w:tr w:rsidR="004B6DAB" w:rsidRPr="00224A9D" w:rsidTr="002F1BCF">
        <w:trPr>
          <w:trHeight w:val="280"/>
        </w:trPr>
        <w:tc>
          <w:tcPr>
            <w:tcW w:w="2429" w:type="dxa"/>
          </w:tcPr>
          <w:p w:rsidR="004B6DAB" w:rsidRPr="007F1D69" w:rsidRDefault="004B6DAB" w:rsidP="002F1BCF">
            <w:pPr>
              <w:pStyle w:val="TableParagraph"/>
              <w:rPr>
                <w:rFonts w:ascii="Times New Roman" w:hAnsi="Times New Roman" w:cs="Times New Roman"/>
                <w:lang w:val="tr-TR"/>
              </w:rPr>
            </w:pPr>
            <w:r>
              <w:rPr>
                <w:rFonts w:ascii="Times New Roman" w:hAnsi="Times New Roman" w:cs="Times New Roman"/>
                <w:lang w:val="tr-TR"/>
              </w:rPr>
              <w:t>Selçuk KANDEMİR</w:t>
            </w:r>
          </w:p>
        </w:tc>
        <w:tc>
          <w:tcPr>
            <w:tcW w:w="2278" w:type="dxa"/>
          </w:tcPr>
          <w:p w:rsidR="004B6DAB" w:rsidRPr="007F1D69" w:rsidRDefault="004B6DAB" w:rsidP="002F1BCF">
            <w:pPr>
              <w:pStyle w:val="TableParagraph"/>
              <w:rPr>
                <w:rFonts w:ascii="Times New Roman" w:hAnsi="Times New Roman" w:cs="Times New Roman"/>
                <w:lang w:val="tr-TR"/>
              </w:rPr>
            </w:pPr>
            <w:r w:rsidRPr="007F1D69">
              <w:rPr>
                <w:rFonts w:ascii="Times New Roman" w:hAnsi="Times New Roman" w:cs="Times New Roman"/>
                <w:lang w:val="tr-TR"/>
              </w:rPr>
              <w:t>Yönetim Kurulu Üyesi</w:t>
            </w:r>
          </w:p>
        </w:tc>
        <w:tc>
          <w:tcPr>
            <w:tcW w:w="2683" w:type="dxa"/>
          </w:tcPr>
          <w:p w:rsidR="004B6DAB" w:rsidRPr="007F1D69" w:rsidRDefault="004B6DAB" w:rsidP="002F1BCF">
            <w:pPr>
              <w:pStyle w:val="TableParagraph"/>
              <w:rPr>
                <w:rFonts w:ascii="Times New Roman" w:hAnsi="Times New Roman" w:cs="Times New Roman"/>
                <w:lang w:val="tr-TR"/>
              </w:rPr>
            </w:pPr>
            <w:r>
              <w:rPr>
                <w:rFonts w:ascii="Times New Roman" w:hAnsi="Times New Roman" w:cs="Times New Roman"/>
                <w:lang w:val="tr-TR"/>
              </w:rPr>
              <w:t>Hacere BAŞARAN</w:t>
            </w:r>
          </w:p>
        </w:tc>
        <w:tc>
          <w:tcPr>
            <w:tcW w:w="1833" w:type="dxa"/>
          </w:tcPr>
          <w:p w:rsidR="004B6DAB" w:rsidRPr="007F1D69" w:rsidRDefault="004B6DAB" w:rsidP="002F1BCF">
            <w:pPr>
              <w:pStyle w:val="TableParagraph"/>
              <w:rPr>
                <w:rFonts w:ascii="Times New Roman" w:hAnsi="Times New Roman" w:cs="Times New Roman"/>
                <w:lang w:val="tr-TR"/>
              </w:rPr>
            </w:pPr>
            <w:r w:rsidRPr="007F1D69">
              <w:rPr>
                <w:rFonts w:ascii="Times New Roman" w:hAnsi="Times New Roman" w:cs="Times New Roman"/>
                <w:lang w:val="tr-TR"/>
              </w:rPr>
              <w:t>Veli</w:t>
            </w:r>
          </w:p>
        </w:tc>
      </w:tr>
    </w:tbl>
    <w:p w:rsidR="004B6DAB" w:rsidRPr="00224A9D" w:rsidRDefault="004B6DAB" w:rsidP="004B6DAB">
      <w:pPr>
        <w:pStyle w:val="GvdeMetni"/>
        <w:spacing w:before="8"/>
        <w:rPr>
          <w:b/>
          <w:sz w:val="17"/>
          <w:lang w:val="tr-TR"/>
        </w:rPr>
      </w:pPr>
    </w:p>
    <w:p w:rsidR="004B6DAB" w:rsidRPr="005F591A" w:rsidRDefault="004B6DAB" w:rsidP="004B6DAB">
      <w:pPr>
        <w:pStyle w:val="ListeParagraf"/>
        <w:numPr>
          <w:ilvl w:val="1"/>
          <w:numId w:val="7"/>
        </w:numPr>
        <w:tabs>
          <w:tab w:val="left" w:pos="839"/>
        </w:tabs>
        <w:jc w:val="both"/>
        <w:rPr>
          <w:b/>
          <w:sz w:val="32"/>
        </w:rPr>
      </w:pPr>
      <w:r w:rsidRPr="005F591A">
        <w:rPr>
          <w:b/>
          <w:sz w:val="32"/>
        </w:rPr>
        <w:t>Planlama</w:t>
      </w:r>
      <w:r w:rsidRPr="005F591A">
        <w:rPr>
          <w:b/>
          <w:spacing w:val="-8"/>
          <w:sz w:val="32"/>
        </w:rPr>
        <w:t xml:space="preserve"> </w:t>
      </w:r>
      <w:r w:rsidRPr="005F591A">
        <w:rPr>
          <w:b/>
          <w:sz w:val="32"/>
        </w:rPr>
        <w:t>Süreci:</w:t>
      </w:r>
      <w:r>
        <w:rPr>
          <w:b/>
          <w:sz w:val="32"/>
        </w:rPr>
        <w:t xml:space="preserve"> </w:t>
      </w:r>
    </w:p>
    <w:p w:rsidR="004B6DAB" w:rsidRPr="00224A9D" w:rsidRDefault="004B6DAB" w:rsidP="004B6DAB">
      <w:pPr>
        <w:pStyle w:val="GvdeMetni"/>
        <w:spacing w:before="11"/>
        <w:rPr>
          <w:b/>
          <w:sz w:val="31"/>
          <w:lang w:val="tr-TR"/>
        </w:rPr>
      </w:pPr>
    </w:p>
    <w:p w:rsidR="004B6DAB" w:rsidRPr="003270F1" w:rsidRDefault="004B6DAB" w:rsidP="004B6DAB">
      <w:pPr>
        <w:spacing w:line="360" w:lineRule="auto"/>
        <w:ind w:left="118" w:right="273" w:firstLine="590"/>
        <w:jc w:val="both"/>
        <w:rPr>
          <w:rFonts w:ascii="Times New Roman" w:hAnsi="Times New Roman" w:cs="Times New Roman"/>
          <w:iCs/>
        </w:rPr>
      </w:pPr>
      <w:r w:rsidRPr="003270F1">
        <w:rPr>
          <w:rFonts w:ascii="Times New Roman" w:hAnsi="Times New Roman" w:cs="Times New Roman"/>
          <w:iCs/>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B6DAB" w:rsidRPr="00224A9D" w:rsidRDefault="004B6DAB" w:rsidP="004B6DAB">
      <w:pPr>
        <w:spacing w:line="360" w:lineRule="auto"/>
        <w:ind w:left="118" w:right="273"/>
        <w:jc w:val="both"/>
        <w:rPr>
          <w:i/>
          <w:sz w:val="24"/>
        </w:rPr>
      </w:pPr>
    </w:p>
    <w:p w:rsidR="004B6DAB" w:rsidRPr="00D54746" w:rsidRDefault="004B6DAB" w:rsidP="004B6DAB">
      <w:pPr>
        <w:pStyle w:val="GvdeMetni"/>
        <w:spacing w:line="360" w:lineRule="auto"/>
        <w:ind w:right="276"/>
        <w:jc w:val="both"/>
        <w:rPr>
          <w:lang w:val="tr-TR"/>
        </w:rPr>
      </w:pPr>
      <w:r w:rsidRPr="00D54746">
        <w:rPr>
          <w:rFonts w:ascii="Times New Roman" w:hAnsi="Times New Roman" w:cs="Times New Roman"/>
          <w:b/>
          <w:sz w:val="72"/>
          <w:szCs w:val="72"/>
          <w:lang w:val="tr-TR"/>
        </w:rPr>
        <w:br w:type="page"/>
      </w:r>
    </w:p>
    <w:p w:rsidR="004B6DAB" w:rsidRDefault="004B6DAB" w:rsidP="004B6DAB">
      <w:pPr>
        <w:pStyle w:val="ListeParagraf"/>
        <w:numPr>
          <w:ilvl w:val="0"/>
          <w:numId w:val="48"/>
        </w:numPr>
        <w:tabs>
          <w:tab w:val="left" w:pos="839"/>
        </w:tabs>
        <w:spacing w:before="280"/>
        <w:jc w:val="both"/>
        <w:rPr>
          <w:b/>
          <w:sz w:val="32"/>
        </w:rPr>
      </w:pPr>
      <w:r>
        <w:rPr>
          <w:b/>
          <w:sz w:val="32"/>
        </w:rPr>
        <w:lastRenderedPageBreak/>
        <w:t>DURUM ANALİZİ</w:t>
      </w:r>
    </w:p>
    <w:p w:rsidR="004B6DAB" w:rsidRPr="00D54746" w:rsidRDefault="004B6DAB" w:rsidP="004B6DAB">
      <w:pPr>
        <w:tabs>
          <w:tab w:val="left" w:pos="839"/>
        </w:tabs>
        <w:spacing w:before="280"/>
        <w:jc w:val="both"/>
        <w:rPr>
          <w:b/>
          <w:sz w:val="32"/>
        </w:rPr>
      </w:pPr>
    </w:p>
    <w:p w:rsidR="004B6DAB" w:rsidRPr="005F591A" w:rsidRDefault="004B6DAB" w:rsidP="004B6DAB">
      <w:pPr>
        <w:pStyle w:val="ListeParagraf"/>
        <w:numPr>
          <w:ilvl w:val="1"/>
          <w:numId w:val="48"/>
        </w:numPr>
        <w:tabs>
          <w:tab w:val="left" w:pos="839"/>
        </w:tabs>
        <w:spacing w:before="280"/>
        <w:jc w:val="both"/>
        <w:rPr>
          <w:b/>
          <w:sz w:val="32"/>
        </w:rPr>
      </w:pPr>
      <w:r w:rsidRPr="005F591A">
        <w:rPr>
          <w:b/>
          <w:sz w:val="32"/>
        </w:rPr>
        <w:t xml:space="preserve">Kurumsal Tarihçe </w:t>
      </w:r>
      <w:r w:rsidRPr="005F591A">
        <w:rPr>
          <w:b/>
          <w:color w:val="7030A0"/>
          <w:sz w:val="32"/>
        </w:rPr>
        <w:t xml:space="preserve"> </w:t>
      </w:r>
    </w:p>
    <w:p w:rsidR="004B6DAB" w:rsidRDefault="004B6DAB" w:rsidP="004B6DAB">
      <w:pPr>
        <w:pStyle w:val="GvdeMetni"/>
        <w:spacing w:before="118" w:line="360" w:lineRule="auto"/>
        <w:ind w:left="118" w:right="114"/>
        <w:jc w:val="both"/>
        <w:rPr>
          <w:lang w:val="tr-TR"/>
        </w:rPr>
      </w:pPr>
    </w:p>
    <w:p w:rsidR="004B6DAB" w:rsidRPr="001F2FD1" w:rsidRDefault="004B6DAB" w:rsidP="004B6DAB">
      <w:pPr>
        <w:pStyle w:val="Default"/>
        <w:ind w:firstLine="708"/>
        <w:jc w:val="both"/>
        <w:rPr>
          <w:rFonts w:ascii="Times New Roman" w:hAnsi="Times New Roman" w:cs="Times New Roman"/>
          <w:color w:val="auto"/>
          <w:sz w:val="22"/>
          <w:szCs w:val="22"/>
        </w:rPr>
      </w:pPr>
      <w:r w:rsidRPr="001F2FD1">
        <w:rPr>
          <w:rFonts w:ascii="Times New Roman" w:hAnsi="Times New Roman" w:cs="Times New Roman"/>
          <w:color w:val="auto"/>
          <w:sz w:val="22"/>
          <w:szCs w:val="22"/>
        </w:rPr>
        <w:t>Okulumuz 1986 yılı Aralık ayında köy halkı tarafından okulumuzun yapımına başlanmıştır. Okul arsası Abdi KOLOT, A. Rıza KOMAR ve Yaşar KOMAR tarafından bağışlanmıştır.</w:t>
      </w:r>
    </w:p>
    <w:p w:rsidR="004B6DAB" w:rsidRPr="001F2FD1" w:rsidRDefault="004B6DAB" w:rsidP="004B6DAB">
      <w:pPr>
        <w:pStyle w:val="Default"/>
        <w:ind w:firstLine="708"/>
        <w:jc w:val="both"/>
        <w:rPr>
          <w:rFonts w:ascii="Times New Roman" w:hAnsi="Times New Roman" w:cs="Times New Roman"/>
          <w:color w:val="auto"/>
          <w:sz w:val="22"/>
          <w:szCs w:val="22"/>
        </w:rPr>
      </w:pPr>
      <w:r w:rsidRPr="001F2FD1">
        <w:rPr>
          <w:rFonts w:ascii="Times New Roman" w:hAnsi="Times New Roman" w:cs="Times New Roman"/>
          <w:color w:val="auto"/>
          <w:sz w:val="22"/>
          <w:szCs w:val="22"/>
        </w:rPr>
        <w:t xml:space="preserve">Okul 1987-1988 Öğretim yılında Komarlı İlkokulu adıyla 27.10.1987 tarihinde dönemin Trabzon valisi Enver HIZLAN ve İl Milli Eğitim Müdürü Bener CORDAN tarafından hizmete açılmıştır. </w:t>
      </w:r>
    </w:p>
    <w:p w:rsidR="004B6DAB" w:rsidRDefault="004B6DAB" w:rsidP="004B6DAB">
      <w:pPr>
        <w:pStyle w:val="Default"/>
        <w:ind w:firstLine="708"/>
        <w:jc w:val="both"/>
        <w:rPr>
          <w:rFonts w:ascii="Times New Roman" w:hAnsi="Times New Roman" w:cs="Times New Roman"/>
          <w:color w:val="auto"/>
          <w:sz w:val="22"/>
          <w:szCs w:val="22"/>
        </w:rPr>
      </w:pPr>
      <w:r w:rsidRPr="001F2FD1">
        <w:rPr>
          <w:rFonts w:ascii="Times New Roman" w:hAnsi="Times New Roman" w:cs="Times New Roman"/>
          <w:color w:val="auto"/>
          <w:sz w:val="22"/>
          <w:szCs w:val="22"/>
        </w:rPr>
        <w:t>10 yıl ilkokul olarak hizmet verdikten sonra 1997 yılında 8 yıllık kesintisiz ilköğretim uygulaması kapsamında ilkokuldan ilköğretim okuluna dönüşmüştür.  Şu anda ilkokul ve ortaokul eğitime aynı</w:t>
      </w:r>
      <w:r>
        <w:rPr>
          <w:rFonts w:ascii="Times New Roman" w:hAnsi="Times New Roman" w:cs="Times New Roman"/>
          <w:color w:val="auto"/>
          <w:sz w:val="22"/>
          <w:szCs w:val="22"/>
        </w:rPr>
        <w:t xml:space="preserve"> bina ve farklı girişlerde </w:t>
      </w:r>
      <w:r w:rsidRPr="001F2FD1">
        <w:rPr>
          <w:rFonts w:ascii="Times New Roman" w:hAnsi="Times New Roman" w:cs="Times New Roman"/>
          <w:color w:val="auto"/>
          <w:sz w:val="22"/>
          <w:szCs w:val="22"/>
        </w:rPr>
        <w:t>devam etmektedir.</w:t>
      </w:r>
      <w:r>
        <w:rPr>
          <w:rFonts w:ascii="Times New Roman" w:hAnsi="Times New Roman" w:cs="Times New Roman"/>
          <w:color w:val="auto"/>
          <w:sz w:val="22"/>
          <w:szCs w:val="22"/>
        </w:rPr>
        <w:t xml:space="preserve"> </w:t>
      </w:r>
    </w:p>
    <w:p w:rsidR="004B6DAB" w:rsidRPr="008042D6" w:rsidRDefault="004B6DAB" w:rsidP="004B6DAB">
      <w:pPr>
        <w:pStyle w:val="Default"/>
        <w:ind w:firstLine="708"/>
        <w:jc w:val="both"/>
        <w:rPr>
          <w:rFonts w:ascii="Times New Roman" w:hAnsi="Times New Roman" w:cs="Times New Roman"/>
          <w:color w:val="auto"/>
          <w:sz w:val="22"/>
          <w:szCs w:val="22"/>
        </w:rPr>
      </w:pPr>
      <w:r w:rsidRPr="008042D6">
        <w:rPr>
          <w:rFonts w:ascii="Times New Roman" w:hAnsi="Times New Roman" w:cs="Times New Roman"/>
          <w:color w:val="auto"/>
          <w:sz w:val="22"/>
          <w:szCs w:val="22"/>
        </w:rPr>
        <w:t>Günümüzde eğitim kadromuzla birlikte mili manevi değerlerine bağlı, vatana ve millete faydalı, insan haklarına önem veren sağlıklı nesiller yetiştirmek için var gücümüzle çalışmaktayız.</w:t>
      </w:r>
    </w:p>
    <w:p w:rsidR="004B6DAB" w:rsidRDefault="004B6DAB" w:rsidP="004B6DAB">
      <w:pPr>
        <w:pStyle w:val="GvdeMetni"/>
        <w:spacing w:before="118" w:line="360" w:lineRule="auto"/>
        <w:ind w:left="118" w:right="114"/>
        <w:jc w:val="both"/>
        <w:rPr>
          <w:lang w:val="tr-TR"/>
        </w:rPr>
      </w:pPr>
    </w:p>
    <w:p w:rsidR="004B6DAB" w:rsidRPr="00224A9D" w:rsidRDefault="004B6DAB" w:rsidP="004B6DAB">
      <w:pPr>
        <w:pStyle w:val="GvdeMetni"/>
        <w:spacing w:before="5"/>
        <w:rPr>
          <w:sz w:val="27"/>
          <w:lang w:val="tr-TR"/>
        </w:rPr>
      </w:pPr>
    </w:p>
    <w:p w:rsidR="004B6DAB" w:rsidRPr="00224A9D" w:rsidRDefault="004B6DAB" w:rsidP="004B6DAB">
      <w:pPr>
        <w:pStyle w:val="ListeParagraf"/>
        <w:numPr>
          <w:ilvl w:val="1"/>
          <w:numId w:val="12"/>
        </w:numPr>
        <w:tabs>
          <w:tab w:val="left" w:pos="839"/>
        </w:tabs>
        <w:spacing w:before="280"/>
        <w:jc w:val="both"/>
        <w:rPr>
          <w:b/>
          <w:sz w:val="32"/>
          <w:lang w:val="tr-TR"/>
        </w:rPr>
      </w:pPr>
      <w:r w:rsidRPr="00224A9D">
        <w:rPr>
          <w:b/>
          <w:sz w:val="32"/>
          <w:lang w:val="tr-TR"/>
        </w:rPr>
        <w:br w:type="page"/>
      </w:r>
    </w:p>
    <w:p w:rsidR="004B6DAB" w:rsidRPr="00F50398" w:rsidRDefault="004B6DAB" w:rsidP="004B6DAB">
      <w:pPr>
        <w:pStyle w:val="ListeParagraf"/>
        <w:numPr>
          <w:ilvl w:val="1"/>
          <w:numId w:val="12"/>
        </w:numPr>
        <w:tabs>
          <w:tab w:val="left" w:pos="839"/>
        </w:tabs>
        <w:spacing w:before="280"/>
        <w:jc w:val="both"/>
        <w:rPr>
          <w:b/>
          <w:sz w:val="32"/>
        </w:rPr>
      </w:pPr>
      <w:r w:rsidRPr="00F50398">
        <w:rPr>
          <w:b/>
          <w:sz w:val="32"/>
        </w:rPr>
        <w:lastRenderedPageBreak/>
        <w:t>Uygulanmakta Olan Stratejik Planın Değerlendirilmesi</w:t>
      </w:r>
    </w:p>
    <w:p w:rsidR="004B6DAB" w:rsidRDefault="004B6DAB" w:rsidP="004B6DAB">
      <w:pPr>
        <w:pStyle w:val="GvdeMetni"/>
        <w:spacing w:before="118" w:line="360" w:lineRule="auto"/>
        <w:ind w:left="118" w:right="115"/>
        <w:jc w:val="both"/>
        <w:rPr>
          <w:lang w:val="tr-TR"/>
        </w:rPr>
      </w:pPr>
    </w:p>
    <w:p w:rsidR="004B6DAB" w:rsidRPr="003D3503" w:rsidRDefault="004B6DAB" w:rsidP="004B6DAB">
      <w:pPr>
        <w:pStyle w:val="GvdeMetni"/>
        <w:spacing w:before="118" w:line="360" w:lineRule="auto"/>
        <w:ind w:left="118" w:right="115" w:firstLine="590"/>
        <w:jc w:val="both"/>
      </w:pPr>
      <w:r>
        <w:t>Demirci İlk/Ortaokulu 2019-2023 Stratejik Planı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ortaokul kademesine özgü göstergeler yer almaktadır. Stratejik plan hazırlama sürecinde mevcut çevre şartlarının risk faktörlerine önemi noktasında eksiklikler olduğu tespit edilmiştir. Hazırladığımız 2024-2028 stratejik planında bu noktaya dikkat edilmiştir. Hazırlamış olduğumuz 2024-2028 stratejik planı amaç, hedef ve performans göstergeleri itibariyle daha güncel, tutarlı ve faydalı olacağı düşünülmektedir.</w:t>
      </w: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Default="004B6DAB" w:rsidP="004B6DAB">
      <w:pPr>
        <w:pStyle w:val="GvdeMetni"/>
        <w:spacing w:before="2" w:line="276" w:lineRule="auto"/>
        <w:ind w:right="253"/>
        <w:jc w:val="both"/>
        <w:rPr>
          <w:lang w:val="tr-TR"/>
        </w:rPr>
      </w:pPr>
    </w:p>
    <w:p w:rsidR="004B6DAB" w:rsidRPr="00224A9D" w:rsidRDefault="004B6DAB" w:rsidP="004B6DAB">
      <w:pPr>
        <w:pStyle w:val="GvdeMetni"/>
        <w:spacing w:before="2" w:line="276" w:lineRule="auto"/>
        <w:ind w:left="118" w:right="253"/>
        <w:jc w:val="both"/>
        <w:rPr>
          <w:lang w:val="tr-TR"/>
        </w:rPr>
      </w:pPr>
    </w:p>
    <w:p w:rsidR="004B6DAB" w:rsidRPr="00224A9D" w:rsidRDefault="004B6DAB" w:rsidP="004B6DAB">
      <w:pPr>
        <w:pStyle w:val="GvdeMetni"/>
        <w:rPr>
          <w:sz w:val="28"/>
          <w:lang w:val="tr-TR"/>
        </w:rPr>
      </w:pPr>
    </w:p>
    <w:p w:rsidR="004B6DAB" w:rsidRPr="005F591A" w:rsidRDefault="004B6DAB" w:rsidP="004B6DAB">
      <w:pPr>
        <w:pStyle w:val="ListeParagraf"/>
        <w:numPr>
          <w:ilvl w:val="1"/>
          <w:numId w:val="12"/>
        </w:numPr>
        <w:tabs>
          <w:tab w:val="left" w:pos="839"/>
        </w:tabs>
        <w:spacing w:before="280"/>
        <w:jc w:val="both"/>
        <w:rPr>
          <w:b/>
          <w:sz w:val="32"/>
        </w:rPr>
      </w:pPr>
      <w:r w:rsidRPr="005F591A">
        <w:rPr>
          <w:b/>
          <w:sz w:val="32"/>
        </w:rPr>
        <w:lastRenderedPageBreak/>
        <w:t>Yasal Yükümlülükler ve Mevzuat Analizi</w:t>
      </w:r>
    </w:p>
    <w:p w:rsidR="004B6DAB" w:rsidRPr="005246E8" w:rsidRDefault="004B6DAB" w:rsidP="004B6DAB">
      <w:pPr>
        <w:pStyle w:val="ListeParagraf"/>
        <w:tabs>
          <w:tab w:val="left" w:pos="839"/>
        </w:tabs>
        <w:spacing w:before="280"/>
        <w:ind w:left="838"/>
        <w:jc w:val="both"/>
        <w:rPr>
          <w:b/>
          <w:sz w:val="32"/>
          <w:lang w:val="tr-TR"/>
        </w:rPr>
      </w:pPr>
      <w:r w:rsidRPr="005246E8">
        <w:rPr>
          <w:b/>
          <w:bCs/>
        </w:rPr>
        <w:t xml:space="preserve">Tablo </w:t>
      </w:r>
      <w:r>
        <w:rPr>
          <w:b/>
          <w:bCs/>
        </w:rPr>
        <w:t>2</w:t>
      </w:r>
      <w:r w:rsidRPr="005246E8">
        <w:rPr>
          <w:b/>
          <w:bCs/>
        </w:rPr>
        <w:t>: Mevzuat Analizi</w:t>
      </w:r>
    </w:p>
    <w:p w:rsidR="004B6DAB" w:rsidRPr="00C63A71" w:rsidRDefault="004B6DAB" w:rsidP="004B6DAB">
      <w:pPr>
        <w:kinsoku w:val="0"/>
        <w:overflowPunct w:val="0"/>
        <w:autoSpaceDE w:val="0"/>
        <w:autoSpaceDN w:val="0"/>
        <w:adjustRightInd w:val="0"/>
        <w:spacing w:before="4" w:after="0" w:line="240" w:lineRule="auto"/>
        <w:rPr>
          <w:rFonts w:ascii="Times New Roman" w:hAnsi="Times New Roman" w:cs="Times New Roman"/>
          <w:kern w:val="0"/>
          <w:sz w:val="3"/>
          <w:szCs w:val="3"/>
        </w:rPr>
      </w:pPr>
    </w:p>
    <w:tbl>
      <w:tblPr>
        <w:tblW w:w="0" w:type="auto"/>
        <w:tblInd w:w="5" w:type="dxa"/>
        <w:tblLayout w:type="fixed"/>
        <w:tblCellMar>
          <w:left w:w="0" w:type="dxa"/>
          <w:right w:w="0" w:type="dxa"/>
        </w:tblCellMar>
        <w:tblLook w:val="0000" w:firstRow="0" w:lastRow="0" w:firstColumn="0" w:lastColumn="0" w:noHBand="0" w:noVBand="0"/>
      </w:tblPr>
      <w:tblGrid>
        <w:gridCol w:w="2237"/>
        <w:gridCol w:w="2687"/>
        <w:gridCol w:w="2268"/>
        <w:gridCol w:w="2022"/>
      </w:tblGrid>
      <w:tr w:rsidR="004B6DAB" w:rsidRPr="00C63A71" w:rsidTr="002F1BCF">
        <w:trPr>
          <w:trHeight w:hRule="exact" w:val="562"/>
        </w:trPr>
        <w:tc>
          <w:tcPr>
            <w:tcW w:w="223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B6DAB" w:rsidRPr="00A90159" w:rsidRDefault="004B6DAB" w:rsidP="002F1BCF">
            <w:bookmarkStart w:id="0" w:name="bookmark0"/>
            <w:bookmarkEnd w:id="0"/>
            <w:r w:rsidRPr="00A90159">
              <w:t>Yasal Yükümlülük</w:t>
            </w:r>
          </w:p>
        </w:tc>
        <w:tc>
          <w:tcPr>
            <w:tcW w:w="268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B6DAB" w:rsidRPr="00A90159" w:rsidRDefault="004B6DAB" w:rsidP="002F1BCF">
            <w:r w:rsidRPr="00A90159">
              <w:t>Dayanak</w:t>
            </w:r>
          </w:p>
        </w:tc>
        <w:tc>
          <w:tcPr>
            <w:tcW w:w="226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B6DAB" w:rsidRPr="00A90159" w:rsidRDefault="004B6DAB" w:rsidP="002F1BCF">
            <w:r w:rsidRPr="00A90159">
              <w:t>Tespitler</w:t>
            </w:r>
          </w:p>
        </w:tc>
        <w:tc>
          <w:tcPr>
            <w:tcW w:w="2022" w:type="dxa"/>
            <w:tcBorders>
              <w:top w:val="single" w:sz="4" w:space="0" w:color="000000"/>
              <w:left w:val="single" w:sz="4" w:space="0" w:color="000000"/>
              <w:bottom w:val="single" w:sz="4" w:space="0" w:color="000000"/>
              <w:right w:val="single" w:sz="4" w:space="0" w:color="auto"/>
            </w:tcBorders>
            <w:shd w:val="clear" w:color="auto" w:fill="A8D08D" w:themeFill="accent6" w:themeFillTint="99"/>
          </w:tcPr>
          <w:p w:rsidR="004B6DAB" w:rsidRPr="00A90159" w:rsidRDefault="004B6DAB" w:rsidP="002F1BCF">
            <w:r w:rsidRPr="00A90159">
              <w:t>İhtiyaçlar</w:t>
            </w:r>
          </w:p>
        </w:tc>
      </w:tr>
      <w:tr w:rsidR="004B6DAB" w:rsidRPr="00C63A71" w:rsidTr="002F1BCF">
        <w:trPr>
          <w:trHeight w:hRule="exact" w:val="12683"/>
        </w:trPr>
        <w:tc>
          <w:tcPr>
            <w:tcW w:w="2237" w:type="dxa"/>
            <w:tcBorders>
              <w:top w:val="single" w:sz="4" w:space="0" w:color="000000"/>
              <w:left w:val="single" w:sz="4" w:space="0" w:color="000000"/>
              <w:bottom w:val="single" w:sz="4" w:space="0" w:color="000000"/>
              <w:right w:val="single" w:sz="4" w:space="0" w:color="000000"/>
            </w:tcBorders>
          </w:tcPr>
          <w:p w:rsidR="004B6DAB" w:rsidRPr="00C63A71" w:rsidRDefault="004B6DAB" w:rsidP="002F1BCF">
            <w:pPr>
              <w:numPr>
                <w:ilvl w:val="0"/>
                <w:numId w:val="16"/>
              </w:numPr>
              <w:tabs>
                <w:tab w:val="left" w:pos="251"/>
              </w:tabs>
              <w:kinsoku w:val="0"/>
              <w:overflowPunct w:val="0"/>
              <w:autoSpaceDE w:val="0"/>
              <w:autoSpaceDN w:val="0"/>
              <w:adjustRightInd w:val="0"/>
              <w:spacing w:after="0" w:line="240" w:lineRule="auto"/>
              <w:ind w:right="175"/>
              <w:rPr>
                <w:rFonts w:ascii="Times New Roman" w:hAnsi="Times New Roman" w:cs="Times New Roman"/>
                <w:kern w:val="0"/>
                <w:sz w:val="20"/>
                <w:szCs w:val="20"/>
              </w:rPr>
            </w:pPr>
            <w:r w:rsidRPr="00C63A71">
              <w:rPr>
                <w:rFonts w:ascii="Times New Roman" w:hAnsi="Times New Roman" w:cs="Times New Roman"/>
                <w:kern w:val="0"/>
                <w:sz w:val="20"/>
                <w:szCs w:val="20"/>
              </w:rPr>
              <w:t>Müdürlüğümüz</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 xml:space="preserve">“Dayanak”    </w:t>
            </w:r>
            <w:r w:rsidRPr="00C63A71">
              <w:rPr>
                <w:rFonts w:ascii="Times New Roman" w:hAnsi="Times New Roman" w:cs="Times New Roman"/>
                <w:spacing w:val="3"/>
                <w:kern w:val="0"/>
                <w:sz w:val="20"/>
                <w:szCs w:val="20"/>
              </w:rPr>
              <w:t xml:space="preserve"> </w:t>
            </w:r>
            <w:r w:rsidRPr="00C63A71">
              <w:rPr>
                <w:rFonts w:ascii="Times New Roman" w:hAnsi="Times New Roman" w:cs="Times New Roman"/>
                <w:kern w:val="0"/>
                <w:sz w:val="20"/>
                <w:szCs w:val="20"/>
              </w:rPr>
              <w:t>başlığı</w:t>
            </w:r>
            <w:r w:rsidRPr="00C63A71">
              <w:rPr>
                <w:rFonts w:ascii="Times New Roman" w:hAnsi="Times New Roman" w:cs="Times New Roman"/>
                <w:spacing w:val="24"/>
                <w:w w:val="99"/>
                <w:kern w:val="0"/>
                <w:sz w:val="20"/>
                <w:szCs w:val="20"/>
              </w:rPr>
              <w:t xml:space="preserve"> </w:t>
            </w:r>
            <w:r>
              <w:rPr>
                <w:rFonts w:ascii="Times New Roman" w:hAnsi="Times New Roman" w:cs="Times New Roman"/>
                <w:kern w:val="0"/>
                <w:sz w:val="20"/>
                <w:szCs w:val="20"/>
              </w:rPr>
              <w:t xml:space="preserve">altında </w:t>
            </w:r>
            <w:r w:rsidRPr="00C63A71">
              <w:rPr>
                <w:rFonts w:ascii="Times New Roman" w:hAnsi="Times New Roman" w:cs="Times New Roman"/>
                <w:kern w:val="0"/>
                <w:sz w:val="20"/>
                <w:szCs w:val="20"/>
              </w:rPr>
              <w:t>sıralanan</w:t>
            </w:r>
          </w:p>
          <w:p w:rsidR="004B6DAB" w:rsidRPr="00C63A71" w:rsidRDefault="004B6DAB" w:rsidP="002F1BCF">
            <w:pPr>
              <w:kinsoku w:val="0"/>
              <w:overflowPunct w:val="0"/>
              <w:autoSpaceDE w:val="0"/>
              <w:autoSpaceDN w:val="0"/>
              <w:adjustRightInd w:val="0"/>
              <w:spacing w:after="0" w:line="240" w:lineRule="auto"/>
              <w:ind w:left="251" w:right="175"/>
              <w:rPr>
                <w:rFonts w:ascii="Times New Roman" w:hAnsi="Times New Roman" w:cs="Times New Roman"/>
                <w:kern w:val="0"/>
                <w:sz w:val="20"/>
                <w:szCs w:val="20"/>
              </w:rPr>
            </w:pPr>
            <w:r>
              <w:rPr>
                <w:rFonts w:ascii="Times New Roman" w:hAnsi="Times New Roman" w:cs="Times New Roman"/>
                <w:kern w:val="0"/>
                <w:sz w:val="20"/>
                <w:szCs w:val="20"/>
              </w:rPr>
              <w:t xml:space="preserve">Kanun, </w:t>
            </w:r>
            <w:r w:rsidRPr="00C63A71">
              <w:rPr>
                <w:rFonts w:ascii="Times New Roman" w:hAnsi="Times New Roman" w:cs="Times New Roman"/>
                <w:spacing w:val="-1"/>
                <w:kern w:val="0"/>
                <w:sz w:val="20"/>
                <w:szCs w:val="20"/>
              </w:rPr>
              <w:t>Kanun</w:t>
            </w:r>
            <w:r w:rsidRPr="00C63A71">
              <w:rPr>
                <w:rFonts w:ascii="Times New Roman" w:hAnsi="Times New Roman" w:cs="Times New Roman"/>
                <w:spacing w:val="27"/>
                <w:w w:val="99"/>
                <w:kern w:val="0"/>
                <w:sz w:val="20"/>
                <w:szCs w:val="20"/>
              </w:rPr>
              <w:t xml:space="preserve"> </w:t>
            </w:r>
            <w:r w:rsidRPr="00C63A71">
              <w:rPr>
                <w:rFonts w:ascii="Times New Roman" w:hAnsi="Times New Roman" w:cs="Times New Roman"/>
                <w:kern w:val="0"/>
                <w:sz w:val="20"/>
                <w:szCs w:val="20"/>
              </w:rPr>
              <w:t>Hükmünde</w:t>
            </w:r>
            <w:r>
              <w:rPr>
                <w:rFonts w:ascii="Times New Roman" w:hAnsi="Times New Roman" w:cs="Times New Roman"/>
                <w:spacing w:val="22"/>
                <w:w w:val="99"/>
                <w:kern w:val="0"/>
                <w:sz w:val="20"/>
                <w:szCs w:val="20"/>
              </w:rPr>
              <w:t xml:space="preserve"> </w:t>
            </w:r>
            <w:r>
              <w:rPr>
                <w:rFonts w:ascii="Times New Roman" w:hAnsi="Times New Roman" w:cs="Times New Roman"/>
                <w:kern w:val="0"/>
                <w:sz w:val="20"/>
                <w:szCs w:val="20"/>
              </w:rPr>
              <w:t xml:space="preserve">Kararname, </w:t>
            </w:r>
            <w:r w:rsidRPr="00C63A71">
              <w:rPr>
                <w:rFonts w:ascii="Times New Roman" w:hAnsi="Times New Roman" w:cs="Times New Roman"/>
                <w:kern w:val="0"/>
                <w:sz w:val="20"/>
                <w:szCs w:val="20"/>
              </w:rPr>
              <w:t>Tüzük,</w:t>
            </w:r>
            <w:r w:rsidRPr="00C63A71">
              <w:rPr>
                <w:rFonts w:ascii="Times New Roman" w:hAnsi="Times New Roman" w:cs="Times New Roman"/>
                <w:spacing w:val="25"/>
                <w:w w:val="99"/>
                <w:kern w:val="0"/>
                <w:sz w:val="20"/>
                <w:szCs w:val="20"/>
              </w:rPr>
              <w:t xml:space="preserve"> </w:t>
            </w:r>
            <w:r>
              <w:rPr>
                <w:rFonts w:ascii="Times New Roman" w:hAnsi="Times New Roman" w:cs="Times New Roman"/>
                <w:kern w:val="0"/>
                <w:sz w:val="20"/>
                <w:szCs w:val="20"/>
              </w:rPr>
              <w:t xml:space="preserve">Genelge </w:t>
            </w:r>
            <w:r w:rsidRPr="00C63A71">
              <w:rPr>
                <w:rFonts w:ascii="Times New Roman" w:hAnsi="Times New Roman" w:cs="Times New Roman"/>
                <w:kern w:val="0"/>
                <w:sz w:val="20"/>
                <w:szCs w:val="20"/>
              </w:rPr>
              <w:t>ve</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Yönetmeliklerdeki</w:t>
            </w:r>
            <w:r w:rsidRPr="00C63A71">
              <w:rPr>
                <w:rFonts w:ascii="Times New Roman" w:hAnsi="Times New Roman" w:cs="Times New Roman"/>
                <w:spacing w:val="26"/>
                <w:w w:val="99"/>
                <w:kern w:val="0"/>
                <w:sz w:val="20"/>
                <w:szCs w:val="20"/>
              </w:rPr>
              <w:t xml:space="preserve"> </w:t>
            </w:r>
            <w:r>
              <w:rPr>
                <w:rFonts w:ascii="Times New Roman" w:hAnsi="Times New Roman" w:cs="Times New Roman"/>
                <w:kern w:val="0"/>
                <w:sz w:val="20"/>
                <w:szCs w:val="20"/>
              </w:rPr>
              <w:t>ilgili</w:t>
            </w:r>
            <w:r w:rsidRPr="00C63A71">
              <w:rPr>
                <w:rFonts w:ascii="Times New Roman" w:hAnsi="Times New Roman" w:cs="Times New Roman"/>
                <w:spacing w:val="26"/>
                <w:kern w:val="0"/>
                <w:sz w:val="20"/>
                <w:szCs w:val="20"/>
              </w:rPr>
              <w:t xml:space="preserve"> </w:t>
            </w:r>
            <w:r w:rsidRPr="00C63A71">
              <w:rPr>
                <w:rFonts w:ascii="Times New Roman" w:hAnsi="Times New Roman" w:cs="Times New Roman"/>
                <w:kern w:val="0"/>
                <w:sz w:val="20"/>
                <w:szCs w:val="20"/>
              </w:rPr>
              <w:t>hükümleri</w:t>
            </w:r>
            <w:r w:rsidRPr="00C63A71">
              <w:rPr>
                <w:rFonts w:ascii="Times New Roman" w:hAnsi="Times New Roman" w:cs="Times New Roman"/>
                <w:spacing w:val="24"/>
                <w:w w:val="99"/>
                <w:kern w:val="0"/>
                <w:sz w:val="20"/>
                <w:szCs w:val="20"/>
              </w:rPr>
              <w:t xml:space="preserve"> </w:t>
            </w:r>
            <w:r>
              <w:rPr>
                <w:rFonts w:ascii="Times New Roman" w:hAnsi="Times New Roman" w:cs="Times New Roman"/>
                <w:kern w:val="0"/>
                <w:sz w:val="20"/>
                <w:szCs w:val="20"/>
              </w:rPr>
              <w:t xml:space="preserve">yerine </w:t>
            </w:r>
            <w:r w:rsidRPr="00C63A71">
              <w:rPr>
                <w:rFonts w:ascii="Times New Roman" w:hAnsi="Times New Roman" w:cs="Times New Roman"/>
                <w:kern w:val="0"/>
                <w:sz w:val="20"/>
                <w:szCs w:val="20"/>
              </w:rPr>
              <w:t>getirmekle</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mükelleftir.</w:t>
            </w:r>
          </w:p>
          <w:p w:rsidR="004B6DAB" w:rsidRPr="00C63A71" w:rsidRDefault="004B6DAB" w:rsidP="002F1BCF">
            <w:pPr>
              <w:numPr>
                <w:ilvl w:val="0"/>
                <w:numId w:val="16"/>
              </w:numPr>
              <w:tabs>
                <w:tab w:val="left" w:pos="251"/>
              </w:tabs>
              <w:kinsoku w:val="0"/>
              <w:overflowPunct w:val="0"/>
              <w:autoSpaceDE w:val="0"/>
              <w:autoSpaceDN w:val="0"/>
              <w:adjustRightInd w:val="0"/>
              <w:spacing w:after="0" w:line="240" w:lineRule="auto"/>
              <w:ind w:right="176"/>
              <w:rPr>
                <w:rFonts w:ascii="Times New Roman" w:hAnsi="Times New Roman" w:cs="Times New Roman"/>
                <w:kern w:val="0"/>
                <w:sz w:val="20"/>
                <w:szCs w:val="20"/>
              </w:rPr>
            </w:pPr>
            <w:r w:rsidRPr="00C63A71">
              <w:rPr>
                <w:rFonts w:ascii="Times New Roman" w:hAnsi="Times New Roman" w:cs="Times New Roman"/>
                <w:kern w:val="0"/>
                <w:sz w:val="20"/>
                <w:szCs w:val="20"/>
              </w:rPr>
              <w:t>Müdürlüğümüz</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“eğitim-öğretim</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 xml:space="preserve">hizmetleri, </w:t>
            </w:r>
            <w:r w:rsidRPr="00C63A71">
              <w:rPr>
                <w:rFonts w:ascii="Times New Roman" w:hAnsi="Times New Roman" w:cs="Times New Roman"/>
                <w:spacing w:val="-1"/>
                <w:kern w:val="0"/>
                <w:sz w:val="20"/>
                <w:szCs w:val="20"/>
              </w:rPr>
              <w:t>insan</w:t>
            </w:r>
            <w:r w:rsidRPr="00C63A71">
              <w:rPr>
                <w:rFonts w:ascii="Times New Roman" w:hAnsi="Times New Roman" w:cs="Times New Roman"/>
                <w:spacing w:val="27"/>
                <w:w w:val="99"/>
                <w:kern w:val="0"/>
                <w:sz w:val="20"/>
                <w:szCs w:val="20"/>
              </w:rPr>
              <w:t xml:space="preserve"> </w:t>
            </w:r>
            <w:r w:rsidRPr="00C63A71">
              <w:rPr>
                <w:rFonts w:ascii="Times New Roman" w:hAnsi="Times New Roman" w:cs="Times New Roman"/>
                <w:kern w:val="0"/>
                <w:sz w:val="20"/>
                <w:szCs w:val="20"/>
              </w:rPr>
              <w:t>kaynakları, halkla</w:t>
            </w:r>
            <w:r w:rsidRPr="00C63A71">
              <w:rPr>
                <w:rFonts w:ascii="Times New Roman" w:hAnsi="Times New Roman" w:cs="Times New Roman"/>
                <w:spacing w:val="26"/>
                <w:w w:val="99"/>
                <w:kern w:val="0"/>
                <w:sz w:val="20"/>
                <w:szCs w:val="20"/>
              </w:rPr>
              <w:t xml:space="preserve"> </w:t>
            </w:r>
            <w:r w:rsidRPr="00C63A71">
              <w:rPr>
                <w:rFonts w:ascii="Times New Roman" w:hAnsi="Times New Roman" w:cs="Times New Roman"/>
                <w:spacing w:val="-1"/>
                <w:kern w:val="0"/>
                <w:sz w:val="20"/>
                <w:szCs w:val="20"/>
              </w:rPr>
              <w:t>ilişkiler,</w:t>
            </w:r>
            <w:r w:rsidRPr="00C63A71">
              <w:rPr>
                <w:rFonts w:ascii="Times New Roman" w:hAnsi="Times New Roman" w:cs="Times New Roman"/>
                <w:kern w:val="0"/>
                <w:sz w:val="20"/>
                <w:szCs w:val="20"/>
              </w:rPr>
              <w:t xml:space="preserve">   </w:t>
            </w:r>
            <w:r w:rsidRPr="00C63A71">
              <w:rPr>
                <w:rFonts w:ascii="Times New Roman" w:hAnsi="Times New Roman" w:cs="Times New Roman"/>
                <w:spacing w:val="1"/>
                <w:kern w:val="0"/>
                <w:sz w:val="20"/>
                <w:szCs w:val="20"/>
              </w:rPr>
              <w:t xml:space="preserve"> </w:t>
            </w:r>
            <w:r>
              <w:rPr>
                <w:rFonts w:ascii="Times New Roman" w:hAnsi="Times New Roman" w:cs="Times New Roman"/>
                <w:kern w:val="0"/>
                <w:sz w:val="20"/>
                <w:szCs w:val="20"/>
              </w:rPr>
              <w:t>fiziki</w:t>
            </w:r>
            <w:r w:rsidRPr="00C63A71">
              <w:rPr>
                <w:rFonts w:ascii="Times New Roman" w:hAnsi="Times New Roman" w:cs="Times New Roman"/>
                <w:spacing w:val="2"/>
                <w:kern w:val="0"/>
                <w:sz w:val="20"/>
                <w:szCs w:val="20"/>
              </w:rPr>
              <w:t xml:space="preserve"> </w:t>
            </w:r>
            <w:r w:rsidRPr="00C63A71">
              <w:rPr>
                <w:rFonts w:ascii="Times New Roman" w:hAnsi="Times New Roman" w:cs="Times New Roman"/>
                <w:kern w:val="0"/>
                <w:sz w:val="20"/>
                <w:szCs w:val="20"/>
              </w:rPr>
              <w:t>ve</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mali destek</w:t>
            </w:r>
            <w:r>
              <w:rPr>
                <w:rFonts w:ascii="Times New Roman" w:hAnsi="Times New Roman" w:cs="Times New Roman"/>
                <w:spacing w:val="22"/>
                <w:w w:val="99"/>
                <w:kern w:val="0"/>
                <w:sz w:val="20"/>
                <w:szCs w:val="20"/>
              </w:rPr>
              <w:t xml:space="preserve"> </w:t>
            </w:r>
            <w:r>
              <w:rPr>
                <w:rFonts w:ascii="Times New Roman" w:hAnsi="Times New Roman" w:cs="Times New Roman"/>
                <w:kern w:val="0"/>
                <w:sz w:val="20"/>
                <w:szCs w:val="20"/>
              </w:rPr>
              <w:t xml:space="preserve">hizmetleri, </w:t>
            </w:r>
            <w:r w:rsidRPr="00C63A71">
              <w:rPr>
                <w:rFonts w:ascii="Times New Roman" w:hAnsi="Times New Roman" w:cs="Times New Roman"/>
                <w:spacing w:val="-1"/>
                <w:kern w:val="0"/>
                <w:sz w:val="20"/>
                <w:szCs w:val="20"/>
              </w:rPr>
              <w:t>stratejik</w:t>
            </w:r>
            <w:r w:rsidRPr="00C63A71">
              <w:rPr>
                <w:rFonts w:ascii="Times New Roman" w:hAnsi="Times New Roman" w:cs="Times New Roman"/>
                <w:spacing w:val="22"/>
                <w:w w:val="99"/>
                <w:kern w:val="0"/>
                <w:sz w:val="20"/>
                <w:szCs w:val="20"/>
              </w:rPr>
              <w:t xml:space="preserve"> </w:t>
            </w:r>
            <w:r>
              <w:rPr>
                <w:rFonts w:ascii="Times New Roman" w:hAnsi="Times New Roman" w:cs="Times New Roman"/>
                <w:kern w:val="0"/>
                <w:sz w:val="20"/>
                <w:szCs w:val="20"/>
              </w:rPr>
              <w:t xml:space="preserve">plan </w:t>
            </w:r>
            <w:r w:rsidRPr="00C63A71">
              <w:rPr>
                <w:rFonts w:ascii="Times New Roman" w:hAnsi="Times New Roman" w:cs="Times New Roman"/>
                <w:spacing w:val="-1"/>
                <w:kern w:val="0"/>
                <w:sz w:val="20"/>
                <w:szCs w:val="20"/>
              </w:rPr>
              <w:t>hazırlama,</w:t>
            </w:r>
            <w:r w:rsidRPr="00C63A71">
              <w:rPr>
                <w:rFonts w:ascii="Times New Roman" w:hAnsi="Times New Roman" w:cs="Times New Roman"/>
                <w:spacing w:val="20"/>
                <w:w w:val="99"/>
                <w:kern w:val="0"/>
                <w:sz w:val="20"/>
                <w:szCs w:val="20"/>
              </w:rPr>
              <w:t xml:space="preserve"> </w:t>
            </w:r>
            <w:r w:rsidRPr="00C63A71">
              <w:rPr>
                <w:rFonts w:ascii="Times New Roman" w:hAnsi="Times New Roman" w:cs="Times New Roman"/>
                <w:spacing w:val="-1"/>
                <w:kern w:val="0"/>
                <w:sz w:val="20"/>
                <w:szCs w:val="20"/>
              </w:rPr>
              <w:t>stratejik</w:t>
            </w:r>
            <w:r w:rsidRPr="00C63A71">
              <w:rPr>
                <w:rFonts w:ascii="Times New Roman" w:hAnsi="Times New Roman" w:cs="Times New Roman"/>
                <w:spacing w:val="-7"/>
                <w:kern w:val="0"/>
                <w:sz w:val="20"/>
                <w:szCs w:val="20"/>
              </w:rPr>
              <w:t xml:space="preserve"> </w:t>
            </w:r>
            <w:r w:rsidRPr="00C63A71">
              <w:rPr>
                <w:rFonts w:ascii="Times New Roman" w:hAnsi="Times New Roman" w:cs="Times New Roman"/>
                <w:kern w:val="0"/>
                <w:sz w:val="20"/>
                <w:szCs w:val="20"/>
              </w:rPr>
              <w:t>plan</w:t>
            </w:r>
            <w:r w:rsidRPr="00C63A71">
              <w:rPr>
                <w:rFonts w:ascii="Times New Roman" w:hAnsi="Times New Roman" w:cs="Times New Roman"/>
                <w:spacing w:val="-7"/>
                <w:kern w:val="0"/>
                <w:sz w:val="20"/>
                <w:szCs w:val="20"/>
              </w:rPr>
              <w:t xml:space="preserve"> </w:t>
            </w:r>
            <w:r w:rsidRPr="00C63A71">
              <w:rPr>
                <w:rFonts w:ascii="Times New Roman" w:hAnsi="Times New Roman" w:cs="Times New Roman"/>
                <w:kern w:val="0"/>
                <w:sz w:val="20"/>
                <w:szCs w:val="20"/>
              </w:rPr>
              <w:t>izleme-</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değerlendirme</w:t>
            </w:r>
            <w:r w:rsidRPr="00C63A71">
              <w:rPr>
                <w:rFonts w:ascii="Times New Roman" w:hAnsi="Times New Roman" w:cs="Times New Roman"/>
                <w:spacing w:val="-10"/>
                <w:kern w:val="0"/>
                <w:sz w:val="20"/>
                <w:szCs w:val="20"/>
              </w:rPr>
              <w:t xml:space="preserve"> </w:t>
            </w:r>
            <w:r w:rsidRPr="00C63A71">
              <w:rPr>
                <w:rFonts w:ascii="Times New Roman" w:hAnsi="Times New Roman" w:cs="Times New Roman"/>
                <w:kern w:val="0"/>
                <w:sz w:val="20"/>
                <w:szCs w:val="20"/>
              </w:rPr>
              <w:t>süreci</w:t>
            </w:r>
            <w:r w:rsidRPr="00C63A71">
              <w:rPr>
                <w:rFonts w:ascii="Times New Roman" w:hAnsi="Times New Roman" w:cs="Times New Roman"/>
                <w:spacing w:val="22"/>
                <w:w w:val="99"/>
                <w:kern w:val="0"/>
                <w:sz w:val="20"/>
                <w:szCs w:val="20"/>
              </w:rPr>
              <w:t xml:space="preserve"> </w:t>
            </w:r>
            <w:r>
              <w:rPr>
                <w:rFonts w:ascii="Times New Roman" w:hAnsi="Times New Roman" w:cs="Times New Roman"/>
                <w:kern w:val="0"/>
                <w:sz w:val="20"/>
                <w:szCs w:val="20"/>
              </w:rPr>
              <w:t xml:space="preserve">iş ve </w:t>
            </w:r>
            <w:r w:rsidRPr="00C63A71">
              <w:rPr>
                <w:rFonts w:ascii="Times New Roman" w:hAnsi="Times New Roman" w:cs="Times New Roman"/>
                <w:kern w:val="0"/>
                <w:sz w:val="20"/>
                <w:szCs w:val="20"/>
              </w:rPr>
              <w:t>işlemleri”</w:t>
            </w:r>
            <w:r w:rsidRPr="00C63A71">
              <w:rPr>
                <w:rFonts w:ascii="Times New Roman" w:hAnsi="Times New Roman" w:cs="Times New Roman"/>
                <w:spacing w:val="21"/>
                <w:w w:val="99"/>
                <w:kern w:val="0"/>
                <w:sz w:val="20"/>
                <w:szCs w:val="20"/>
              </w:rPr>
              <w:t xml:space="preserve"> </w:t>
            </w:r>
            <w:r w:rsidRPr="00C63A71">
              <w:rPr>
                <w:rFonts w:ascii="Times New Roman" w:hAnsi="Times New Roman" w:cs="Times New Roman"/>
                <w:kern w:val="0"/>
                <w:sz w:val="20"/>
                <w:szCs w:val="20"/>
              </w:rPr>
              <w:t>faaliyetlerini</w:t>
            </w:r>
            <w:r w:rsidRPr="00C63A71">
              <w:rPr>
                <w:rFonts w:ascii="Times New Roman" w:hAnsi="Times New Roman" w:cs="Times New Roman"/>
                <w:spacing w:val="21"/>
                <w:w w:val="99"/>
                <w:kern w:val="0"/>
                <w:sz w:val="20"/>
                <w:szCs w:val="20"/>
              </w:rPr>
              <w:t xml:space="preserve"> </w:t>
            </w:r>
            <w:r w:rsidRPr="00C63A71">
              <w:rPr>
                <w:rFonts w:ascii="Times New Roman" w:hAnsi="Times New Roman" w:cs="Times New Roman"/>
                <w:kern w:val="0"/>
                <w:sz w:val="20"/>
                <w:szCs w:val="20"/>
              </w:rPr>
              <w:t>yürütmektedir.</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Faaliyetlerimizden</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öğrenciler,</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öğretmenler,</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personel,</w:t>
            </w:r>
            <w:r w:rsidRPr="00C63A71">
              <w:rPr>
                <w:rFonts w:ascii="Times New Roman" w:hAnsi="Times New Roman" w:cs="Times New Roman"/>
                <w:spacing w:val="42"/>
                <w:kern w:val="0"/>
                <w:sz w:val="20"/>
                <w:szCs w:val="20"/>
              </w:rPr>
              <w:t xml:space="preserve"> </w:t>
            </w:r>
            <w:r w:rsidRPr="00C63A71">
              <w:rPr>
                <w:rFonts w:ascii="Times New Roman" w:hAnsi="Times New Roman" w:cs="Times New Roman"/>
                <w:kern w:val="0"/>
                <w:sz w:val="20"/>
                <w:szCs w:val="20"/>
              </w:rPr>
              <w:t>yöneticiler</w:t>
            </w:r>
            <w:r w:rsidRPr="00C63A71">
              <w:rPr>
                <w:rFonts w:ascii="Times New Roman" w:hAnsi="Times New Roman" w:cs="Times New Roman"/>
                <w:spacing w:val="23"/>
                <w:w w:val="99"/>
                <w:kern w:val="0"/>
                <w:sz w:val="20"/>
                <w:szCs w:val="20"/>
              </w:rPr>
              <w:t xml:space="preserve"> </w:t>
            </w:r>
            <w:r>
              <w:rPr>
                <w:rFonts w:ascii="Times New Roman" w:hAnsi="Times New Roman" w:cs="Times New Roman"/>
                <w:kern w:val="0"/>
                <w:sz w:val="20"/>
                <w:szCs w:val="20"/>
              </w:rPr>
              <w:t xml:space="preserve">ve öğrenci </w:t>
            </w:r>
            <w:r w:rsidRPr="00C63A71">
              <w:rPr>
                <w:rFonts w:ascii="Times New Roman" w:hAnsi="Times New Roman" w:cs="Times New Roman"/>
                <w:kern w:val="0"/>
                <w:sz w:val="20"/>
                <w:szCs w:val="20"/>
              </w:rPr>
              <w:t>velileri</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doğrudan</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etkilenmektedir.</w:t>
            </w:r>
          </w:p>
          <w:p w:rsidR="004B6DAB" w:rsidRPr="00051258" w:rsidRDefault="004B6DAB" w:rsidP="002F1BCF">
            <w:pPr>
              <w:numPr>
                <w:ilvl w:val="0"/>
                <w:numId w:val="16"/>
              </w:numPr>
              <w:tabs>
                <w:tab w:val="left" w:pos="251"/>
              </w:tabs>
              <w:kinsoku w:val="0"/>
              <w:overflowPunct w:val="0"/>
              <w:autoSpaceDE w:val="0"/>
              <w:autoSpaceDN w:val="0"/>
              <w:adjustRightInd w:val="0"/>
              <w:spacing w:before="19" w:after="0" w:line="228" w:lineRule="exact"/>
              <w:ind w:right="176"/>
              <w:rPr>
                <w:rFonts w:ascii="Times New Roman" w:hAnsi="Times New Roman" w:cs="Times New Roman"/>
                <w:kern w:val="0"/>
                <w:sz w:val="20"/>
                <w:szCs w:val="20"/>
              </w:rPr>
            </w:pPr>
            <w:r w:rsidRPr="00C63A71">
              <w:rPr>
                <w:rFonts w:ascii="Times New Roman" w:hAnsi="Times New Roman" w:cs="Times New Roman"/>
                <w:kern w:val="0"/>
                <w:sz w:val="20"/>
                <w:szCs w:val="20"/>
              </w:rPr>
              <w:t>Müdürlüğümüz</w:t>
            </w:r>
            <w:r w:rsidRPr="00C63A71">
              <w:rPr>
                <w:rFonts w:ascii="Times New Roman" w:hAnsi="Times New Roman" w:cs="Times New Roman"/>
                <w:spacing w:val="25"/>
                <w:w w:val="99"/>
                <w:kern w:val="0"/>
                <w:sz w:val="20"/>
                <w:szCs w:val="20"/>
              </w:rPr>
              <w:t xml:space="preserve"> </w:t>
            </w:r>
            <w:r>
              <w:rPr>
                <w:rFonts w:ascii="Times New Roman" w:hAnsi="Times New Roman" w:cs="Times New Roman"/>
                <w:kern w:val="0"/>
                <w:sz w:val="20"/>
                <w:szCs w:val="20"/>
              </w:rPr>
              <w:t xml:space="preserve">resmi kurum </w:t>
            </w:r>
            <w:r w:rsidRPr="00C63A71">
              <w:rPr>
                <w:rFonts w:ascii="Times New Roman" w:hAnsi="Times New Roman" w:cs="Times New Roman"/>
                <w:kern w:val="0"/>
                <w:sz w:val="20"/>
                <w:szCs w:val="20"/>
              </w:rPr>
              <w:t>ve</w:t>
            </w:r>
            <w:r>
              <w:rPr>
                <w:rFonts w:ascii="Times New Roman" w:hAnsi="Times New Roman" w:cs="Times New Roman"/>
                <w:kern w:val="0"/>
                <w:sz w:val="20"/>
                <w:szCs w:val="20"/>
              </w:rPr>
              <w:t xml:space="preserve"> </w:t>
            </w:r>
            <w:r w:rsidRPr="00051258">
              <w:rPr>
                <w:rFonts w:ascii="Times New Roman" w:hAnsi="Times New Roman" w:cs="Times New Roman"/>
                <w:kern w:val="0"/>
                <w:sz w:val="20"/>
                <w:szCs w:val="20"/>
              </w:rPr>
              <w:t xml:space="preserve">kuruluşlar,        </w:t>
            </w:r>
            <w:r w:rsidRPr="00051258">
              <w:rPr>
                <w:rFonts w:ascii="Times New Roman" w:hAnsi="Times New Roman" w:cs="Times New Roman"/>
                <w:spacing w:val="22"/>
                <w:kern w:val="0"/>
                <w:sz w:val="20"/>
                <w:szCs w:val="20"/>
              </w:rPr>
              <w:t xml:space="preserve"> </w:t>
            </w:r>
            <w:r w:rsidRPr="00051258">
              <w:rPr>
                <w:rFonts w:ascii="Times New Roman" w:hAnsi="Times New Roman" w:cs="Times New Roman"/>
                <w:spacing w:val="-1"/>
                <w:kern w:val="0"/>
                <w:sz w:val="20"/>
                <w:szCs w:val="20"/>
              </w:rPr>
              <w:t>sivil</w:t>
            </w:r>
            <w:r w:rsidRPr="00051258">
              <w:rPr>
                <w:rFonts w:ascii="Times New Roman" w:hAnsi="Times New Roman" w:cs="Times New Roman"/>
                <w:spacing w:val="26"/>
                <w:w w:val="99"/>
                <w:kern w:val="0"/>
                <w:sz w:val="20"/>
                <w:szCs w:val="20"/>
              </w:rPr>
              <w:t xml:space="preserve"> </w:t>
            </w:r>
            <w:r>
              <w:rPr>
                <w:rFonts w:ascii="Times New Roman" w:hAnsi="Times New Roman" w:cs="Times New Roman"/>
                <w:kern w:val="0"/>
                <w:sz w:val="20"/>
                <w:szCs w:val="20"/>
              </w:rPr>
              <w:t xml:space="preserve">toplum </w:t>
            </w:r>
            <w:r w:rsidRPr="00051258">
              <w:rPr>
                <w:rFonts w:ascii="Times New Roman" w:hAnsi="Times New Roman" w:cs="Times New Roman"/>
                <w:spacing w:val="-1"/>
                <w:kern w:val="0"/>
                <w:sz w:val="20"/>
                <w:szCs w:val="20"/>
              </w:rPr>
              <w:t>kuruluşları</w:t>
            </w:r>
            <w:r w:rsidRPr="00051258">
              <w:rPr>
                <w:rFonts w:ascii="Times New Roman" w:hAnsi="Times New Roman" w:cs="Times New Roman"/>
                <w:spacing w:val="22"/>
                <w:w w:val="99"/>
                <w:kern w:val="0"/>
                <w:sz w:val="20"/>
                <w:szCs w:val="20"/>
              </w:rPr>
              <w:t xml:space="preserve"> </w:t>
            </w:r>
            <w:r>
              <w:rPr>
                <w:rFonts w:ascii="Times New Roman" w:hAnsi="Times New Roman" w:cs="Times New Roman"/>
                <w:kern w:val="0"/>
                <w:sz w:val="20"/>
                <w:szCs w:val="20"/>
              </w:rPr>
              <w:t>ve</w:t>
            </w:r>
            <w:r w:rsidRPr="00051258">
              <w:rPr>
                <w:rFonts w:ascii="Times New Roman" w:hAnsi="Times New Roman" w:cs="Times New Roman"/>
                <w:spacing w:val="12"/>
                <w:kern w:val="0"/>
                <w:sz w:val="20"/>
                <w:szCs w:val="20"/>
              </w:rPr>
              <w:t xml:space="preserve"> </w:t>
            </w:r>
            <w:r>
              <w:rPr>
                <w:rFonts w:ascii="Times New Roman" w:hAnsi="Times New Roman" w:cs="Times New Roman"/>
                <w:kern w:val="0"/>
                <w:sz w:val="20"/>
                <w:szCs w:val="20"/>
              </w:rPr>
              <w:t xml:space="preserve">özel </w:t>
            </w:r>
            <w:r w:rsidRPr="00051258">
              <w:rPr>
                <w:rFonts w:ascii="Times New Roman" w:hAnsi="Times New Roman" w:cs="Times New Roman"/>
                <w:kern w:val="0"/>
                <w:sz w:val="20"/>
                <w:szCs w:val="20"/>
              </w:rPr>
              <w:t>sektörle</w:t>
            </w:r>
            <w:r w:rsidRPr="00051258">
              <w:rPr>
                <w:rFonts w:ascii="Times New Roman" w:hAnsi="Times New Roman" w:cs="Times New Roman"/>
                <w:spacing w:val="22"/>
                <w:w w:val="99"/>
                <w:kern w:val="0"/>
                <w:sz w:val="20"/>
                <w:szCs w:val="20"/>
              </w:rPr>
              <w:t xml:space="preserve"> </w:t>
            </w:r>
            <w:r w:rsidRPr="00051258">
              <w:rPr>
                <w:rFonts w:ascii="Times New Roman" w:hAnsi="Times New Roman" w:cs="Times New Roman"/>
                <w:kern w:val="0"/>
                <w:sz w:val="20"/>
                <w:szCs w:val="20"/>
              </w:rPr>
              <w:t>mevzuat</w:t>
            </w:r>
            <w:r w:rsidRPr="00051258">
              <w:rPr>
                <w:rFonts w:ascii="Times New Roman" w:hAnsi="Times New Roman" w:cs="Times New Roman"/>
                <w:spacing w:val="22"/>
                <w:w w:val="99"/>
                <w:kern w:val="0"/>
                <w:sz w:val="20"/>
                <w:szCs w:val="20"/>
              </w:rPr>
              <w:t xml:space="preserve"> </w:t>
            </w:r>
            <w:r>
              <w:rPr>
                <w:rFonts w:ascii="Times New Roman" w:hAnsi="Times New Roman" w:cs="Times New Roman"/>
                <w:kern w:val="0"/>
                <w:sz w:val="20"/>
                <w:szCs w:val="20"/>
              </w:rPr>
              <w:t xml:space="preserve">hükümlerine </w:t>
            </w:r>
            <w:r w:rsidRPr="00051258">
              <w:rPr>
                <w:rFonts w:ascii="Times New Roman" w:hAnsi="Times New Roman" w:cs="Times New Roman"/>
                <w:kern w:val="0"/>
                <w:sz w:val="20"/>
                <w:szCs w:val="20"/>
              </w:rPr>
              <w:t>aykırı</w:t>
            </w:r>
            <w:r w:rsidRPr="00051258">
              <w:rPr>
                <w:rFonts w:ascii="Times New Roman" w:hAnsi="Times New Roman" w:cs="Times New Roman"/>
                <w:spacing w:val="21"/>
                <w:w w:val="99"/>
                <w:kern w:val="0"/>
                <w:sz w:val="20"/>
                <w:szCs w:val="20"/>
              </w:rPr>
              <w:t xml:space="preserve"> </w:t>
            </w:r>
            <w:r w:rsidRPr="00051258">
              <w:rPr>
                <w:rFonts w:ascii="Times New Roman" w:hAnsi="Times New Roman" w:cs="Times New Roman"/>
                <w:kern w:val="0"/>
                <w:sz w:val="20"/>
                <w:szCs w:val="20"/>
              </w:rPr>
              <w:t>olmamak</w:t>
            </w:r>
            <w:r w:rsidRPr="00051258">
              <w:rPr>
                <w:rFonts w:ascii="Times New Roman" w:hAnsi="Times New Roman" w:cs="Times New Roman"/>
                <w:spacing w:val="22"/>
                <w:kern w:val="0"/>
                <w:sz w:val="20"/>
                <w:szCs w:val="20"/>
              </w:rPr>
              <w:t xml:space="preserve"> </w:t>
            </w:r>
            <w:r w:rsidRPr="00051258">
              <w:rPr>
                <w:rFonts w:ascii="Times New Roman" w:hAnsi="Times New Roman" w:cs="Times New Roman"/>
                <w:kern w:val="0"/>
                <w:sz w:val="20"/>
                <w:szCs w:val="20"/>
              </w:rPr>
              <w:t>ve</w:t>
            </w:r>
            <w:r w:rsidRPr="00051258">
              <w:rPr>
                <w:rFonts w:ascii="Times New Roman" w:hAnsi="Times New Roman" w:cs="Times New Roman"/>
                <w:spacing w:val="19"/>
                <w:kern w:val="0"/>
                <w:sz w:val="20"/>
                <w:szCs w:val="20"/>
              </w:rPr>
              <w:t xml:space="preserve"> </w:t>
            </w:r>
            <w:r w:rsidRPr="00051258">
              <w:rPr>
                <w:rFonts w:ascii="Times New Roman" w:hAnsi="Times New Roman" w:cs="Times New Roman"/>
                <w:kern w:val="0"/>
                <w:sz w:val="20"/>
                <w:szCs w:val="20"/>
              </w:rPr>
              <w:t>faaliyet</w:t>
            </w:r>
            <w:r w:rsidRPr="00051258">
              <w:rPr>
                <w:rFonts w:ascii="Times New Roman" w:hAnsi="Times New Roman" w:cs="Times New Roman"/>
                <w:spacing w:val="23"/>
                <w:w w:val="99"/>
                <w:kern w:val="0"/>
                <w:sz w:val="20"/>
                <w:szCs w:val="20"/>
              </w:rPr>
              <w:t xml:space="preserve"> </w:t>
            </w:r>
            <w:r w:rsidRPr="00051258">
              <w:rPr>
                <w:rFonts w:ascii="Times New Roman" w:hAnsi="Times New Roman" w:cs="Times New Roman"/>
                <w:kern w:val="0"/>
                <w:sz w:val="20"/>
                <w:szCs w:val="20"/>
              </w:rPr>
              <w:t>alanlarını kapsamak</w:t>
            </w:r>
            <w:r w:rsidRPr="00051258">
              <w:rPr>
                <w:rFonts w:ascii="Times New Roman" w:hAnsi="Times New Roman" w:cs="Times New Roman"/>
                <w:spacing w:val="23"/>
                <w:w w:val="99"/>
                <w:kern w:val="0"/>
                <w:sz w:val="20"/>
                <w:szCs w:val="20"/>
              </w:rPr>
              <w:t xml:space="preserve"> </w:t>
            </w:r>
            <w:r w:rsidRPr="00051258">
              <w:rPr>
                <w:rFonts w:ascii="Times New Roman" w:hAnsi="Times New Roman" w:cs="Times New Roman"/>
                <w:kern w:val="0"/>
                <w:sz w:val="20"/>
                <w:szCs w:val="20"/>
              </w:rPr>
              <w:t>koşuluyla</w:t>
            </w:r>
            <w:r>
              <w:rPr>
                <w:rFonts w:ascii="Times New Roman" w:hAnsi="Times New Roman" w:cs="Times New Roman"/>
                <w:kern w:val="0"/>
                <w:sz w:val="20"/>
                <w:szCs w:val="20"/>
              </w:rPr>
              <w:t xml:space="preserve"> </w:t>
            </w:r>
            <w:r w:rsidRPr="00051258">
              <w:rPr>
                <w:rFonts w:ascii="Times New Roman" w:hAnsi="Times New Roman" w:cs="Times New Roman"/>
                <w:kern w:val="0"/>
                <w:sz w:val="20"/>
                <w:szCs w:val="20"/>
              </w:rPr>
              <w:t>protokoller</w:t>
            </w:r>
            <w:r w:rsidRPr="00051258">
              <w:rPr>
                <w:rFonts w:ascii="Times New Roman" w:hAnsi="Times New Roman" w:cs="Times New Roman"/>
                <w:spacing w:val="43"/>
                <w:kern w:val="0"/>
                <w:sz w:val="20"/>
                <w:szCs w:val="20"/>
              </w:rPr>
              <w:t xml:space="preserve"> </w:t>
            </w:r>
            <w:r w:rsidRPr="00051258">
              <w:rPr>
                <w:rFonts w:ascii="Times New Roman" w:hAnsi="Times New Roman" w:cs="Times New Roman"/>
                <w:kern w:val="0"/>
                <w:sz w:val="20"/>
                <w:szCs w:val="20"/>
              </w:rPr>
              <w:t>ve</w:t>
            </w:r>
            <w:r w:rsidRPr="00051258">
              <w:rPr>
                <w:rFonts w:ascii="Times New Roman" w:hAnsi="Times New Roman" w:cs="Times New Roman"/>
                <w:spacing w:val="44"/>
                <w:kern w:val="0"/>
                <w:sz w:val="20"/>
                <w:szCs w:val="20"/>
              </w:rPr>
              <w:t xml:space="preserve"> </w:t>
            </w:r>
            <w:r w:rsidRPr="00051258">
              <w:rPr>
                <w:rFonts w:ascii="Times New Roman" w:hAnsi="Times New Roman" w:cs="Times New Roman"/>
                <w:spacing w:val="-1"/>
                <w:kern w:val="0"/>
                <w:sz w:val="20"/>
                <w:szCs w:val="20"/>
              </w:rPr>
              <w:t>diğer</w:t>
            </w:r>
            <w:r w:rsidRPr="00051258">
              <w:rPr>
                <w:rFonts w:ascii="Times New Roman" w:hAnsi="Times New Roman" w:cs="Times New Roman"/>
                <w:spacing w:val="26"/>
                <w:w w:val="99"/>
                <w:kern w:val="0"/>
                <w:sz w:val="20"/>
                <w:szCs w:val="20"/>
              </w:rPr>
              <w:t xml:space="preserve"> </w:t>
            </w:r>
            <w:r w:rsidRPr="00051258">
              <w:rPr>
                <w:rFonts w:ascii="Times New Roman" w:hAnsi="Times New Roman" w:cs="Times New Roman"/>
                <w:kern w:val="0"/>
                <w:sz w:val="20"/>
                <w:szCs w:val="20"/>
              </w:rPr>
              <w:t>işbirliği</w:t>
            </w:r>
            <w:r>
              <w:rPr>
                <w:rFonts w:ascii="Times New Roman" w:hAnsi="Times New Roman" w:cs="Times New Roman"/>
                <w:kern w:val="0"/>
                <w:sz w:val="20"/>
                <w:szCs w:val="20"/>
              </w:rPr>
              <w:t xml:space="preserve"> </w:t>
            </w:r>
            <w:r w:rsidRPr="00051258">
              <w:rPr>
                <w:rFonts w:ascii="Times New Roman" w:hAnsi="Times New Roman" w:cs="Times New Roman"/>
                <w:kern w:val="0"/>
                <w:sz w:val="20"/>
                <w:szCs w:val="20"/>
              </w:rPr>
              <w:t>çalışmalarını</w:t>
            </w:r>
            <w:r w:rsidRPr="00051258">
              <w:rPr>
                <w:rFonts w:ascii="Times New Roman" w:hAnsi="Times New Roman" w:cs="Times New Roman"/>
                <w:w w:val="99"/>
                <w:kern w:val="0"/>
                <w:sz w:val="20"/>
                <w:szCs w:val="20"/>
              </w:rPr>
              <w:t xml:space="preserve"> </w:t>
            </w:r>
            <w:r w:rsidRPr="00051258">
              <w:rPr>
                <w:rFonts w:ascii="Times New Roman" w:hAnsi="Times New Roman" w:cs="Times New Roman"/>
                <w:kern w:val="0"/>
                <w:sz w:val="20"/>
                <w:szCs w:val="20"/>
              </w:rPr>
              <w:t>yürütme yetkisine</w:t>
            </w:r>
            <w:r w:rsidRPr="00051258">
              <w:rPr>
                <w:rFonts w:ascii="Times New Roman" w:hAnsi="Times New Roman" w:cs="Times New Roman"/>
                <w:spacing w:val="24"/>
                <w:w w:val="99"/>
                <w:kern w:val="0"/>
                <w:sz w:val="20"/>
                <w:szCs w:val="20"/>
              </w:rPr>
              <w:t xml:space="preserve"> </w:t>
            </w:r>
            <w:r w:rsidRPr="00051258">
              <w:rPr>
                <w:rFonts w:ascii="Times New Roman" w:hAnsi="Times New Roman" w:cs="Times New Roman"/>
                <w:kern w:val="0"/>
                <w:sz w:val="20"/>
                <w:szCs w:val="20"/>
              </w:rPr>
              <w:t>haizdir</w:t>
            </w:r>
            <w:r>
              <w:rPr>
                <w:rFonts w:ascii="Times New Roman" w:hAnsi="Times New Roman" w:cs="Times New Roman"/>
                <w:kern w:val="0"/>
                <w:sz w:val="20"/>
                <w:szCs w:val="20"/>
              </w:rPr>
              <w:t>.</w:t>
            </w:r>
          </w:p>
        </w:tc>
        <w:tc>
          <w:tcPr>
            <w:tcW w:w="2687" w:type="dxa"/>
            <w:tcBorders>
              <w:top w:val="single" w:sz="4" w:space="0" w:color="000000"/>
              <w:left w:val="single" w:sz="4" w:space="0" w:color="000000"/>
              <w:bottom w:val="single" w:sz="4" w:space="0" w:color="000000"/>
              <w:right w:val="single" w:sz="4" w:space="0" w:color="000000"/>
            </w:tcBorders>
          </w:tcPr>
          <w:p w:rsidR="004B6DAB" w:rsidRPr="00C63A71" w:rsidRDefault="004B6DAB" w:rsidP="002F1BCF">
            <w:pPr>
              <w:numPr>
                <w:ilvl w:val="0"/>
                <w:numId w:val="15"/>
              </w:numPr>
              <w:tabs>
                <w:tab w:val="left" w:pos="329"/>
              </w:tabs>
              <w:kinsoku w:val="0"/>
              <w:overflowPunct w:val="0"/>
              <w:autoSpaceDE w:val="0"/>
              <w:autoSpaceDN w:val="0"/>
              <w:adjustRightInd w:val="0"/>
              <w:spacing w:after="0" w:line="244" w:lineRule="exact"/>
              <w:rPr>
                <w:rFonts w:ascii="Times New Roman" w:hAnsi="Times New Roman" w:cs="Times New Roman"/>
                <w:kern w:val="0"/>
                <w:sz w:val="20"/>
                <w:szCs w:val="20"/>
              </w:rPr>
            </w:pPr>
            <w:r w:rsidRPr="00C63A71">
              <w:rPr>
                <w:rFonts w:ascii="Times New Roman" w:hAnsi="Times New Roman" w:cs="Times New Roman"/>
                <w:spacing w:val="-1"/>
                <w:kern w:val="0"/>
                <w:sz w:val="20"/>
                <w:szCs w:val="20"/>
              </w:rPr>
              <w:t>T.C.</w:t>
            </w:r>
            <w:r w:rsidRPr="00C63A71">
              <w:rPr>
                <w:rFonts w:ascii="Times New Roman" w:hAnsi="Times New Roman" w:cs="Times New Roman"/>
                <w:spacing w:val="-12"/>
                <w:kern w:val="0"/>
                <w:sz w:val="20"/>
                <w:szCs w:val="20"/>
              </w:rPr>
              <w:t xml:space="preserve"> </w:t>
            </w:r>
            <w:r w:rsidRPr="00C63A71">
              <w:rPr>
                <w:rFonts w:ascii="Times New Roman" w:hAnsi="Times New Roman" w:cs="Times New Roman"/>
                <w:kern w:val="0"/>
                <w:sz w:val="20"/>
                <w:szCs w:val="20"/>
              </w:rPr>
              <w:t>Anayasası</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2"/>
              <w:jc w:val="both"/>
              <w:rPr>
                <w:rFonts w:ascii="Times New Roman" w:hAnsi="Times New Roman" w:cs="Times New Roman"/>
                <w:kern w:val="0"/>
                <w:sz w:val="20"/>
                <w:szCs w:val="20"/>
              </w:rPr>
            </w:pPr>
            <w:r w:rsidRPr="00C63A71">
              <w:rPr>
                <w:rFonts w:ascii="Times New Roman" w:hAnsi="Times New Roman" w:cs="Times New Roman"/>
                <w:kern w:val="0"/>
                <w:sz w:val="20"/>
                <w:szCs w:val="20"/>
              </w:rPr>
              <w:t>1739</w:t>
            </w:r>
            <w:r w:rsidRPr="00C63A71">
              <w:rPr>
                <w:rFonts w:ascii="Times New Roman" w:hAnsi="Times New Roman" w:cs="Times New Roman"/>
                <w:spacing w:val="41"/>
                <w:kern w:val="0"/>
                <w:sz w:val="20"/>
                <w:szCs w:val="20"/>
              </w:rPr>
              <w:t xml:space="preserve"> </w:t>
            </w:r>
            <w:r w:rsidRPr="00C63A71">
              <w:rPr>
                <w:rFonts w:ascii="Times New Roman" w:hAnsi="Times New Roman" w:cs="Times New Roman"/>
                <w:kern w:val="0"/>
                <w:sz w:val="20"/>
                <w:szCs w:val="20"/>
              </w:rPr>
              <w:t>Sayılı</w:t>
            </w:r>
            <w:r w:rsidRPr="00C63A71">
              <w:rPr>
                <w:rFonts w:ascii="Times New Roman" w:hAnsi="Times New Roman" w:cs="Times New Roman"/>
                <w:spacing w:val="41"/>
                <w:kern w:val="0"/>
                <w:sz w:val="20"/>
                <w:szCs w:val="20"/>
              </w:rPr>
              <w:t xml:space="preserve"> </w:t>
            </w:r>
            <w:r w:rsidRPr="00C63A71">
              <w:rPr>
                <w:rFonts w:ascii="Times New Roman" w:hAnsi="Times New Roman" w:cs="Times New Roman"/>
                <w:kern w:val="0"/>
                <w:sz w:val="20"/>
                <w:szCs w:val="20"/>
              </w:rPr>
              <w:t>Millî</w:t>
            </w:r>
            <w:r w:rsidRPr="00C63A71">
              <w:rPr>
                <w:rFonts w:ascii="Times New Roman" w:hAnsi="Times New Roman" w:cs="Times New Roman"/>
                <w:spacing w:val="42"/>
                <w:kern w:val="0"/>
                <w:sz w:val="20"/>
                <w:szCs w:val="20"/>
              </w:rPr>
              <w:t xml:space="preserve"> </w:t>
            </w:r>
            <w:r w:rsidRPr="00C63A71">
              <w:rPr>
                <w:rFonts w:ascii="Times New Roman" w:hAnsi="Times New Roman" w:cs="Times New Roman"/>
                <w:kern w:val="0"/>
                <w:sz w:val="20"/>
                <w:szCs w:val="20"/>
              </w:rPr>
              <w:t>Eğitim</w:t>
            </w:r>
            <w:r w:rsidRPr="00C63A71">
              <w:rPr>
                <w:rFonts w:ascii="Times New Roman" w:hAnsi="Times New Roman" w:cs="Times New Roman"/>
                <w:spacing w:val="26"/>
                <w:w w:val="99"/>
                <w:kern w:val="0"/>
                <w:sz w:val="20"/>
                <w:szCs w:val="20"/>
              </w:rPr>
              <w:t xml:space="preserve"> </w:t>
            </w:r>
            <w:r w:rsidRPr="00C63A71">
              <w:rPr>
                <w:rFonts w:ascii="Times New Roman" w:hAnsi="Times New Roman" w:cs="Times New Roman"/>
                <w:kern w:val="0"/>
                <w:sz w:val="20"/>
                <w:szCs w:val="20"/>
              </w:rPr>
              <w:t>Temel</w:t>
            </w:r>
            <w:r w:rsidRPr="00C63A71">
              <w:rPr>
                <w:rFonts w:ascii="Times New Roman" w:hAnsi="Times New Roman" w:cs="Times New Roman"/>
                <w:spacing w:val="-12"/>
                <w:kern w:val="0"/>
                <w:sz w:val="20"/>
                <w:szCs w:val="20"/>
              </w:rPr>
              <w:t xml:space="preserve"> </w:t>
            </w:r>
            <w:r w:rsidRPr="00C63A71">
              <w:rPr>
                <w:rFonts w:ascii="Times New Roman" w:hAnsi="Times New Roman" w:cs="Times New Roman"/>
                <w:kern w:val="0"/>
                <w:sz w:val="20"/>
                <w:szCs w:val="20"/>
              </w:rPr>
              <w:t>Kanunu</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1"/>
              <w:jc w:val="both"/>
              <w:rPr>
                <w:rFonts w:ascii="Times New Roman" w:hAnsi="Times New Roman" w:cs="Times New Roman"/>
                <w:kern w:val="0"/>
                <w:sz w:val="20"/>
                <w:szCs w:val="20"/>
              </w:rPr>
            </w:pPr>
            <w:r w:rsidRPr="00C63A71">
              <w:rPr>
                <w:rFonts w:ascii="Times New Roman" w:hAnsi="Times New Roman" w:cs="Times New Roman"/>
                <w:kern w:val="0"/>
                <w:sz w:val="20"/>
                <w:szCs w:val="20"/>
              </w:rPr>
              <w:t>652</w:t>
            </w:r>
            <w:r w:rsidRPr="00C63A71">
              <w:rPr>
                <w:rFonts w:ascii="Times New Roman" w:hAnsi="Times New Roman" w:cs="Times New Roman"/>
                <w:spacing w:val="31"/>
                <w:kern w:val="0"/>
                <w:sz w:val="20"/>
                <w:szCs w:val="20"/>
              </w:rPr>
              <w:t xml:space="preserve"> </w:t>
            </w:r>
            <w:r w:rsidRPr="00C63A71">
              <w:rPr>
                <w:rFonts w:ascii="Times New Roman" w:hAnsi="Times New Roman" w:cs="Times New Roman"/>
                <w:kern w:val="0"/>
                <w:sz w:val="20"/>
                <w:szCs w:val="20"/>
              </w:rPr>
              <w:t>Sayılı</w:t>
            </w:r>
            <w:r w:rsidRPr="00C63A71">
              <w:rPr>
                <w:rFonts w:ascii="Times New Roman" w:hAnsi="Times New Roman" w:cs="Times New Roman"/>
                <w:spacing w:val="29"/>
                <w:kern w:val="0"/>
                <w:sz w:val="20"/>
                <w:szCs w:val="20"/>
              </w:rPr>
              <w:t xml:space="preserve"> </w:t>
            </w:r>
            <w:r w:rsidRPr="00C63A71">
              <w:rPr>
                <w:rFonts w:ascii="Times New Roman" w:hAnsi="Times New Roman" w:cs="Times New Roman"/>
                <w:kern w:val="0"/>
                <w:sz w:val="20"/>
                <w:szCs w:val="20"/>
              </w:rPr>
              <w:t>MEB</w:t>
            </w:r>
            <w:r w:rsidRPr="00C63A71">
              <w:rPr>
                <w:rFonts w:ascii="Times New Roman" w:hAnsi="Times New Roman" w:cs="Times New Roman"/>
                <w:spacing w:val="29"/>
                <w:kern w:val="0"/>
                <w:sz w:val="20"/>
                <w:szCs w:val="20"/>
              </w:rPr>
              <w:t xml:space="preserve"> </w:t>
            </w:r>
            <w:r w:rsidRPr="00C63A71">
              <w:rPr>
                <w:rFonts w:ascii="Times New Roman" w:hAnsi="Times New Roman" w:cs="Times New Roman"/>
                <w:kern w:val="0"/>
                <w:sz w:val="20"/>
                <w:szCs w:val="20"/>
              </w:rPr>
              <w:t>Teşkilat</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ve</w:t>
            </w:r>
            <w:r w:rsidRPr="00C63A71">
              <w:rPr>
                <w:rFonts w:ascii="Times New Roman" w:hAnsi="Times New Roman" w:cs="Times New Roman"/>
                <w:spacing w:val="49"/>
                <w:kern w:val="0"/>
                <w:sz w:val="20"/>
                <w:szCs w:val="20"/>
              </w:rPr>
              <w:t xml:space="preserve"> </w:t>
            </w:r>
            <w:r w:rsidRPr="00C63A71">
              <w:rPr>
                <w:rFonts w:ascii="Times New Roman" w:hAnsi="Times New Roman" w:cs="Times New Roman"/>
                <w:kern w:val="0"/>
                <w:sz w:val="20"/>
                <w:szCs w:val="20"/>
              </w:rPr>
              <w:t>Görevleri</w:t>
            </w:r>
            <w:r w:rsidRPr="00C63A71">
              <w:rPr>
                <w:rFonts w:ascii="Times New Roman" w:hAnsi="Times New Roman" w:cs="Times New Roman"/>
                <w:spacing w:val="46"/>
                <w:kern w:val="0"/>
                <w:sz w:val="20"/>
                <w:szCs w:val="20"/>
              </w:rPr>
              <w:t xml:space="preserve"> </w:t>
            </w:r>
            <w:r w:rsidRPr="00C63A71">
              <w:rPr>
                <w:rFonts w:ascii="Times New Roman" w:hAnsi="Times New Roman" w:cs="Times New Roman"/>
                <w:kern w:val="0"/>
                <w:sz w:val="20"/>
                <w:szCs w:val="20"/>
              </w:rPr>
              <w:t>Hakkındaki</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Kanun</w:t>
            </w:r>
            <w:r>
              <w:rPr>
                <w:rFonts w:ascii="Times New Roman" w:hAnsi="Times New Roman" w:cs="Times New Roman"/>
                <w:spacing w:val="18"/>
                <w:kern w:val="0"/>
                <w:sz w:val="20"/>
                <w:szCs w:val="20"/>
              </w:rPr>
              <w:t xml:space="preserve"> </w:t>
            </w:r>
            <w:r w:rsidRPr="00C63A71">
              <w:rPr>
                <w:rFonts w:ascii="Times New Roman" w:hAnsi="Times New Roman" w:cs="Times New Roman"/>
                <w:kern w:val="0"/>
                <w:sz w:val="20"/>
                <w:szCs w:val="20"/>
              </w:rPr>
              <w:t>Hükmünde</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Kararname</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1"/>
              <w:jc w:val="both"/>
              <w:rPr>
                <w:rFonts w:ascii="Times New Roman" w:hAnsi="Times New Roman" w:cs="Times New Roman"/>
                <w:kern w:val="0"/>
                <w:sz w:val="20"/>
                <w:szCs w:val="20"/>
              </w:rPr>
            </w:pPr>
            <w:r w:rsidRPr="00C63A71">
              <w:rPr>
                <w:rFonts w:ascii="Times New Roman" w:hAnsi="Times New Roman" w:cs="Times New Roman"/>
                <w:kern w:val="0"/>
                <w:sz w:val="20"/>
                <w:szCs w:val="20"/>
              </w:rPr>
              <w:t>222</w:t>
            </w:r>
            <w:r w:rsidRPr="00C63A71">
              <w:rPr>
                <w:rFonts w:ascii="Times New Roman" w:hAnsi="Times New Roman" w:cs="Times New Roman"/>
                <w:spacing w:val="24"/>
                <w:kern w:val="0"/>
                <w:sz w:val="20"/>
                <w:szCs w:val="20"/>
              </w:rPr>
              <w:t xml:space="preserve"> </w:t>
            </w:r>
            <w:r w:rsidRPr="00C63A71">
              <w:rPr>
                <w:rFonts w:ascii="Times New Roman" w:hAnsi="Times New Roman" w:cs="Times New Roman"/>
                <w:kern w:val="0"/>
                <w:sz w:val="20"/>
                <w:szCs w:val="20"/>
              </w:rPr>
              <w:t>Sayılı</w:t>
            </w:r>
            <w:r w:rsidRPr="00C63A71">
              <w:rPr>
                <w:rFonts w:ascii="Times New Roman" w:hAnsi="Times New Roman" w:cs="Times New Roman"/>
                <w:spacing w:val="26"/>
                <w:kern w:val="0"/>
                <w:sz w:val="20"/>
                <w:szCs w:val="20"/>
              </w:rPr>
              <w:t xml:space="preserve"> </w:t>
            </w:r>
            <w:r w:rsidRPr="00C63A71">
              <w:rPr>
                <w:rFonts w:ascii="Times New Roman" w:hAnsi="Times New Roman" w:cs="Times New Roman"/>
                <w:kern w:val="0"/>
                <w:sz w:val="20"/>
                <w:szCs w:val="20"/>
              </w:rPr>
              <w:t>Millî</w:t>
            </w:r>
            <w:r w:rsidRPr="00C63A71">
              <w:rPr>
                <w:rFonts w:ascii="Times New Roman" w:hAnsi="Times New Roman" w:cs="Times New Roman"/>
                <w:spacing w:val="25"/>
                <w:kern w:val="0"/>
                <w:sz w:val="20"/>
                <w:szCs w:val="20"/>
              </w:rPr>
              <w:t xml:space="preserve"> </w:t>
            </w:r>
            <w:r w:rsidRPr="00C63A71">
              <w:rPr>
                <w:rFonts w:ascii="Times New Roman" w:hAnsi="Times New Roman" w:cs="Times New Roman"/>
                <w:kern w:val="0"/>
                <w:sz w:val="20"/>
                <w:szCs w:val="20"/>
              </w:rPr>
              <w:t>Eğitim</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Temel</w:t>
            </w:r>
            <w:r w:rsidRPr="00C63A71">
              <w:rPr>
                <w:rFonts w:ascii="Times New Roman" w:hAnsi="Times New Roman" w:cs="Times New Roman"/>
                <w:spacing w:val="42"/>
                <w:kern w:val="0"/>
                <w:sz w:val="20"/>
                <w:szCs w:val="20"/>
              </w:rPr>
              <w:t xml:space="preserve"> </w:t>
            </w:r>
            <w:r w:rsidRPr="00C63A71">
              <w:rPr>
                <w:rFonts w:ascii="Times New Roman" w:hAnsi="Times New Roman" w:cs="Times New Roman"/>
                <w:kern w:val="0"/>
                <w:sz w:val="20"/>
                <w:szCs w:val="20"/>
              </w:rPr>
              <w:t>Kanunu</w:t>
            </w:r>
            <w:r w:rsidRPr="00C63A71">
              <w:rPr>
                <w:rFonts w:ascii="Times New Roman" w:hAnsi="Times New Roman" w:cs="Times New Roman"/>
                <w:spacing w:val="44"/>
                <w:kern w:val="0"/>
                <w:sz w:val="20"/>
                <w:szCs w:val="20"/>
              </w:rPr>
              <w:t xml:space="preserve"> </w:t>
            </w:r>
            <w:r w:rsidRPr="00C63A71">
              <w:rPr>
                <w:rFonts w:ascii="Times New Roman" w:hAnsi="Times New Roman" w:cs="Times New Roman"/>
                <w:kern w:val="0"/>
                <w:sz w:val="20"/>
                <w:szCs w:val="20"/>
              </w:rPr>
              <w:t>(Kabul</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 xml:space="preserve">No:      </w:t>
            </w:r>
            <w:r w:rsidRPr="00C63A71">
              <w:rPr>
                <w:rFonts w:ascii="Times New Roman" w:hAnsi="Times New Roman" w:cs="Times New Roman"/>
                <w:spacing w:val="2"/>
                <w:kern w:val="0"/>
                <w:sz w:val="20"/>
                <w:szCs w:val="20"/>
              </w:rPr>
              <w:t xml:space="preserve"> </w:t>
            </w:r>
            <w:r w:rsidRPr="00C63A71">
              <w:rPr>
                <w:rFonts w:ascii="Times New Roman" w:hAnsi="Times New Roman" w:cs="Times New Roman"/>
                <w:kern w:val="0"/>
                <w:sz w:val="20"/>
                <w:szCs w:val="20"/>
              </w:rPr>
              <w:t xml:space="preserve">5.1.1961,      </w:t>
            </w:r>
            <w:r w:rsidRPr="00C63A71">
              <w:rPr>
                <w:rFonts w:ascii="Times New Roman" w:hAnsi="Times New Roman" w:cs="Times New Roman"/>
                <w:spacing w:val="3"/>
                <w:kern w:val="0"/>
                <w:sz w:val="20"/>
                <w:szCs w:val="20"/>
              </w:rPr>
              <w:t xml:space="preserve"> </w:t>
            </w:r>
            <w:r w:rsidRPr="00C63A71">
              <w:rPr>
                <w:rFonts w:ascii="Times New Roman" w:hAnsi="Times New Roman" w:cs="Times New Roman"/>
                <w:spacing w:val="-1"/>
                <w:kern w:val="0"/>
                <w:sz w:val="20"/>
                <w:szCs w:val="20"/>
              </w:rPr>
              <w:t>RG:</w:t>
            </w:r>
          </w:p>
          <w:p w:rsidR="004B6DAB" w:rsidRPr="00C63A71" w:rsidRDefault="004B6DAB" w:rsidP="002F1BCF">
            <w:pPr>
              <w:kinsoku w:val="0"/>
              <w:overflowPunct w:val="0"/>
              <w:autoSpaceDE w:val="0"/>
              <w:autoSpaceDN w:val="0"/>
              <w:adjustRightInd w:val="0"/>
              <w:spacing w:after="0" w:line="349" w:lineRule="exact"/>
              <w:ind w:left="328"/>
              <w:jc w:val="both"/>
              <w:rPr>
                <w:rFonts w:ascii="Times New Roman" w:hAnsi="Times New Roman" w:cs="Times New Roman"/>
                <w:kern w:val="0"/>
                <w:sz w:val="20"/>
                <w:szCs w:val="20"/>
              </w:rPr>
            </w:pPr>
            <w:r w:rsidRPr="00C63A71">
              <w:rPr>
                <w:rFonts w:ascii="Times New Roman" w:hAnsi="Times New Roman" w:cs="Times New Roman"/>
                <w:kern w:val="0"/>
                <w:sz w:val="20"/>
                <w:szCs w:val="20"/>
              </w:rPr>
              <w:t xml:space="preserve">12.01.1961 </w:t>
            </w:r>
            <w:r w:rsidRPr="00C63A71">
              <w:rPr>
                <w:rFonts w:ascii="Times New Roman" w:hAnsi="Times New Roman" w:cs="Times New Roman"/>
                <w:spacing w:val="25"/>
                <w:kern w:val="0"/>
                <w:sz w:val="20"/>
                <w:szCs w:val="20"/>
              </w:rPr>
              <w:t xml:space="preserve"> </w:t>
            </w:r>
            <w:r w:rsidRPr="00C63A71">
              <w:rPr>
                <w:rFonts w:ascii="Times New Roman" w:hAnsi="Times New Roman" w:cs="Times New Roman"/>
                <w:kern w:val="0"/>
                <w:sz w:val="20"/>
                <w:szCs w:val="20"/>
              </w:rPr>
              <w:t xml:space="preserve">/ </w:t>
            </w:r>
            <w:r w:rsidRPr="00C63A71">
              <w:rPr>
                <w:rFonts w:ascii="Times New Roman" w:hAnsi="Times New Roman" w:cs="Times New Roman"/>
                <w:spacing w:val="25"/>
                <w:kern w:val="0"/>
                <w:sz w:val="20"/>
                <w:szCs w:val="20"/>
              </w:rPr>
              <w:t xml:space="preserve"> </w:t>
            </w:r>
            <w:r w:rsidRPr="00C63A71">
              <w:rPr>
                <w:rFonts w:ascii="Times New Roman" w:hAnsi="Times New Roman" w:cs="Times New Roman"/>
                <w:kern w:val="0"/>
                <w:sz w:val="20"/>
                <w:szCs w:val="20"/>
              </w:rPr>
              <w:t>10705</w:t>
            </w:r>
            <w:r w:rsidRPr="00C63A71">
              <w:rPr>
                <w:rFonts w:ascii="Cambria Math" w:hAnsi="Cambria Math" w:cs="Cambria Math"/>
                <w:kern w:val="0"/>
                <w:sz w:val="20"/>
                <w:szCs w:val="20"/>
              </w:rPr>
              <w:t>‐</w:t>
            </w:r>
            <w:r w:rsidRPr="00C63A71">
              <w:rPr>
                <w:rFonts w:ascii="Times New Roman" w:hAnsi="Times New Roman" w:cs="Times New Roman"/>
                <w:kern w:val="0"/>
                <w:sz w:val="20"/>
                <w:szCs w:val="20"/>
              </w:rPr>
              <w:t>Son</w:t>
            </w:r>
          </w:p>
          <w:p w:rsidR="004B6DAB" w:rsidRPr="00C63A71" w:rsidRDefault="004B6DAB" w:rsidP="002F1BCF">
            <w:pPr>
              <w:kinsoku w:val="0"/>
              <w:overflowPunct w:val="0"/>
              <w:autoSpaceDE w:val="0"/>
              <w:autoSpaceDN w:val="0"/>
              <w:adjustRightInd w:val="0"/>
              <w:spacing w:after="0" w:line="117" w:lineRule="exact"/>
              <w:ind w:left="328"/>
              <w:jc w:val="both"/>
              <w:rPr>
                <w:rFonts w:ascii="Times New Roman" w:hAnsi="Times New Roman" w:cs="Times New Roman"/>
                <w:kern w:val="0"/>
                <w:sz w:val="20"/>
                <w:szCs w:val="20"/>
              </w:rPr>
            </w:pPr>
            <w:r>
              <w:rPr>
                <w:rFonts w:ascii="Times New Roman" w:hAnsi="Times New Roman" w:cs="Times New Roman"/>
                <w:kern w:val="0"/>
                <w:sz w:val="20"/>
                <w:szCs w:val="20"/>
              </w:rPr>
              <w:t xml:space="preserve">Ek ve </w:t>
            </w:r>
            <w:r w:rsidRPr="00C63A71">
              <w:rPr>
                <w:rFonts w:ascii="Times New Roman" w:hAnsi="Times New Roman" w:cs="Times New Roman"/>
                <w:kern w:val="0"/>
                <w:sz w:val="20"/>
                <w:szCs w:val="20"/>
              </w:rPr>
              <w:t>Değişiklikler:</w:t>
            </w:r>
          </w:p>
          <w:p w:rsidR="004B6DAB" w:rsidRPr="00C63A71" w:rsidRDefault="004B6DAB" w:rsidP="002F1BCF">
            <w:pPr>
              <w:kinsoku w:val="0"/>
              <w:overflowPunct w:val="0"/>
              <w:autoSpaceDE w:val="0"/>
              <w:autoSpaceDN w:val="0"/>
              <w:adjustRightInd w:val="0"/>
              <w:spacing w:after="0" w:line="240" w:lineRule="auto"/>
              <w:ind w:left="328" w:right="242"/>
              <w:jc w:val="both"/>
              <w:rPr>
                <w:rFonts w:ascii="Times New Roman" w:hAnsi="Times New Roman" w:cs="Times New Roman"/>
                <w:kern w:val="0"/>
                <w:sz w:val="20"/>
                <w:szCs w:val="20"/>
              </w:rPr>
            </w:pPr>
            <w:r w:rsidRPr="00C63A71">
              <w:rPr>
                <w:rFonts w:ascii="Times New Roman" w:hAnsi="Times New Roman" w:cs="Times New Roman"/>
                <w:kern w:val="0"/>
                <w:sz w:val="20"/>
                <w:szCs w:val="20"/>
              </w:rPr>
              <w:t>Kanun No:</w:t>
            </w:r>
            <w:r w:rsidRPr="00C63A71">
              <w:rPr>
                <w:rFonts w:ascii="Times New Roman" w:hAnsi="Times New Roman" w:cs="Times New Roman"/>
                <w:spacing w:val="47"/>
                <w:kern w:val="0"/>
                <w:sz w:val="20"/>
                <w:szCs w:val="20"/>
              </w:rPr>
              <w:t xml:space="preserve"> </w:t>
            </w:r>
            <w:r w:rsidRPr="00C63A71">
              <w:rPr>
                <w:rFonts w:ascii="Times New Roman" w:hAnsi="Times New Roman" w:cs="Times New Roman"/>
                <w:spacing w:val="-1"/>
                <w:kern w:val="0"/>
                <w:sz w:val="20"/>
                <w:szCs w:val="20"/>
              </w:rPr>
              <w:t>12.11.2003/</w:t>
            </w:r>
            <w:r w:rsidRPr="00C63A71">
              <w:rPr>
                <w:rFonts w:ascii="Times New Roman" w:hAnsi="Times New Roman" w:cs="Times New Roman"/>
                <w:spacing w:val="26"/>
                <w:w w:val="99"/>
                <w:kern w:val="0"/>
                <w:sz w:val="20"/>
                <w:szCs w:val="20"/>
              </w:rPr>
              <w:t xml:space="preserve"> </w:t>
            </w:r>
            <w:r w:rsidRPr="00C63A71">
              <w:rPr>
                <w:rFonts w:ascii="Times New Roman" w:hAnsi="Times New Roman" w:cs="Times New Roman"/>
                <w:kern w:val="0"/>
                <w:sz w:val="20"/>
                <w:szCs w:val="20"/>
              </w:rPr>
              <w:t>5002,</w:t>
            </w:r>
            <w:r w:rsidRPr="00C63A71">
              <w:rPr>
                <w:rFonts w:ascii="Times New Roman" w:hAnsi="Times New Roman" w:cs="Times New Roman"/>
                <w:spacing w:val="-11"/>
                <w:kern w:val="0"/>
                <w:sz w:val="20"/>
                <w:szCs w:val="20"/>
              </w:rPr>
              <w:t xml:space="preserve"> </w:t>
            </w:r>
            <w:r w:rsidRPr="00C63A71">
              <w:rPr>
                <w:rFonts w:ascii="Times New Roman" w:hAnsi="Times New Roman" w:cs="Times New Roman"/>
                <w:spacing w:val="-1"/>
                <w:kern w:val="0"/>
                <w:sz w:val="20"/>
                <w:szCs w:val="20"/>
              </w:rPr>
              <w:t>RG:</w:t>
            </w:r>
            <w:r w:rsidRPr="00C63A71">
              <w:rPr>
                <w:rFonts w:ascii="Times New Roman" w:hAnsi="Times New Roman" w:cs="Times New Roman"/>
                <w:spacing w:val="-8"/>
                <w:kern w:val="0"/>
                <w:sz w:val="20"/>
                <w:szCs w:val="20"/>
              </w:rPr>
              <w:t xml:space="preserve"> </w:t>
            </w:r>
            <w:r w:rsidRPr="00C63A71">
              <w:rPr>
                <w:rFonts w:ascii="Times New Roman" w:hAnsi="Times New Roman" w:cs="Times New Roman"/>
                <w:kern w:val="0"/>
                <w:sz w:val="20"/>
                <w:szCs w:val="20"/>
              </w:rPr>
              <w:t>21.11.2003</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39"/>
              <w:jc w:val="both"/>
              <w:rPr>
                <w:rFonts w:ascii="Times New Roman" w:hAnsi="Times New Roman" w:cs="Times New Roman"/>
                <w:kern w:val="0"/>
                <w:sz w:val="20"/>
                <w:szCs w:val="20"/>
              </w:rPr>
            </w:pPr>
            <w:r w:rsidRPr="00C63A71">
              <w:rPr>
                <w:rFonts w:ascii="Times New Roman" w:hAnsi="Times New Roman" w:cs="Times New Roman"/>
                <w:kern w:val="0"/>
                <w:sz w:val="20"/>
                <w:szCs w:val="20"/>
              </w:rPr>
              <w:t>657</w:t>
            </w:r>
            <w:r w:rsidRPr="00C63A71">
              <w:rPr>
                <w:rFonts w:ascii="Times New Roman" w:hAnsi="Times New Roman" w:cs="Times New Roman"/>
                <w:spacing w:val="44"/>
                <w:kern w:val="0"/>
                <w:sz w:val="20"/>
                <w:szCs w:val="20"/>
              </w:rPr>
              <w:t xml:space="preserve"> </w:t>
            </w:r>
            <w:r w:rsidRPr="00C63A71">
              <w:rPr>
                <w:rFonts w:ascii="Times New Roman" w:hAnsi="Times New Roman" w:cs="Times New Roman"/>
                <w:kern w:val="0"/>
                <w:sz w:val="20"/>
                <w:szCs w:val="20"/>
              </w:rPr>
              <w:t>Sayılı</w:t>
            </w:r>
            <w:r w:rsidRPr="00C63A71">
              <w:rPr>
                <w:rFonts w:ascii="Times New Roman" w:hAnsi="Times New Roman" w:cs="Times New Roman"/>
                <w:spacing w:val="47"/>
                <w:kern w:val="0"/>
                <w:sz w:val="20"/>
                <w:szCs w:val="20"/>
              </w:rPr>
              <w:t xml:space="preserve"> </w:t>
            </w:r>
            <w:r w:rsidRPr="00C63A71">
              <w:rPr>
                <w:rFonts w:ascii="Times New Roman" w:hAnsi="Times New Roman" w:cs="Times New Roman"/>
                <w:kern w:val="0"/>
                <w:sz w:val="20"/>
                <w:szCs w:val="20"/>
              </w:rPr>
              <w:t>Devlet</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Memurları</w:t>
            </w:r>
            <w:r w:rsidRPr="00C63A71">
              <w:rPr>
                <w:rFonts w:ascii="Times New Roman" w:hAnsi="Times New Roman" w:cs="Times New Roman"/>
                <w:spacing w:val="-16"/>
                <w:kern w:val="0"/>
                <w:sz w:val="20"/>
                <w:szCs w:val="20"/>
              </w:rPr>
              <w:t xml:space="preserve"> </w:t>
            </w:r>
            <w:r w:rsidRPr="00C63A71">
              <w:rPr>
                <w:rFonts w:ascii="Times New Roman" w:hAnsi="Times New Roman" w:cs="Times New Roman"/>
                <w:kern w:val="0"/>
                <w:sz w:val="20"/>
                <w:szCs w:val="20"/>
              </w:rPr>
              <w:t>Kanunu</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1"/>
              <w:jc w:val="both"/>
              <w:rPr>
                <w:rFonts w:ascii="Times New Roman" w:hAnsi="Times New Roman" w:cs="Times New Roman"/>
                <w:kern w:val="0"/>
                <w:sz w:val="20"/>
                <w:szCs w:val="20"/>
              </w:rPr>
            </w:pPr>
            <w:r w:rsidRPr="00C63A71">
              <w:rPr>
                <w:rFonts w:ascii="Times New Roman" w:hAnsi="Times New Roman" w:cs="Times New Roman"/>
                <w:kern w:val="0"/>
                <w:sz w:val="20"/>
                <w:szCs w:val="20"/>
              </w:rPr>
              <w:t>5442</w:t>
            </w:r>
            <w:r w:rsidRPr="00C63A71">
              <w:rPr>
                <w:rFonts w:ascii="Times New Roman" w:hAnsi="Times New Roman" w:cs="Times New Roman"/>
                <w:spacing w:val="35"/>
                <w:kern w:val="0"/>
                <w:sz w:val="20"/>
                <w:szCs w:val="20"/>
              </w:rPr>
              <w:t xml:space="preserve"> </w:t>
            </w:r>
            <w:r w:rsidRPr="00C63A71">
              <w:rPr>
                <w:rFonts w:ascii="Times New Roman" w:hAnsi="Times New Roman" w:cs="Times New Roman"/>
                <w:kern w:val="0"/>
                <w:sz w:val="20"/>
                <w:szCs w:val="20"/>
              </w:rPr>
              <w:t>Sayılı</w:t>
            </w:r>
            <w:r w:rsidRPr="00C63A71">
              <w:rPr>
                <w:rFonts w:ascii="Times New Roman" w:hAnsi="Times New Roman" w:cs="Times New Roman"/>
                <w:spacing w:val="33"/>
                <w:kern w:val="0"/>
                <w:sz w:val="20"/>
                <w:szCs w:val="20"/>
              </w:rPr>
              <w:t xml:space="preserve"> </w:t>
            </w:r>
            <w:r w:rsidRPr="00C63A71">
              <w:rPr>
                <w:rFonts w:ascii="Times New Roman" w:hAnsi="Times New Roman" w:cs="Times New Roman"/>
                <w:kern w:val="0"/>
                <w:sz w:val="20"/>
                <w:szCs w:val="20"/>
              </w:rPr>
              <w:t>İl</w:t>
            </w:r>
            <w:r w:rsidRPr="00C63A71">
              <w:rPr>
                <w:rFonts w:ascii="Times New Roman" w:hAnsi="Times New Roman" w:cs="Times New Roman"/>
                <w:spacing w:val="34"/>
                <w:kern w:val="0"/>
                <w:sz w:val="20"/>
                <w:szCs w:val="20"/>
              </w:rPr>
              <w:t xml:space="preserve"> </w:t>
            </w:r>
            <w:r w:rsidRPr="00C63A71">
              <w:rPr>
                <w:rFonts w:ascii="Times New Roman" w:hAnsi="Times New Roman" w:cs="Times New Roman"/>
                <w:kern w:val="0"/>
                <w:sz w:val="20"/>
                <w:szCs w:val="20"/>
              </w:rPr>
              <w:t>İdaresi</w:t>
            </w:r>
            <w:r w:rsidRPr="00C63A71">
              <w:rPr>
                <w:rFonts w:ascii="Times New Roman" w:hAnsi="Times New Roman" w:cs="Times New Roman"/>
                <w:spacing w:val="26"/>
                <w:w w:val="99"/>
                <w:kern w:val="0"/>
                <w:sz w:val="20"/>
                <w:szCs w:val="20"/>
              </w:rPr>
              <w:t xml:space="preserve"> </w:t>
            </w:r>
            <w:r w:rsidRPr="00C63A71">
              <w:rPr>
                <w:rFonts w:ascii="Times New Roman" w:hAnsi="Times New Roman" w:cs="Times New Roman"/>
                <w:kern w:val="0"/>
                <w:sz w:val="20"/>
                <w:szCs w:val="20"/>
              </w:rPr>
              <w:t>Kanunu</w:t>
            </w:r>
          </w:p>
          <w:p w:rsidR="004B6DAB" w:rsidRPr="00C63A71" w:rsidRDefault="004B6DAB" w:rsidP="002F1BCF">
            <w:pPr>
              <w:numPr>
                <w:ilvl w:val="0"/>
                <w:numId w:val="15"/>
              </w:numPr>
              <w:tabs>
                <w:tab w:val="left" w:pos="329"/>
              </w:tabs>
              <w:kinsoku w:val="0"/>
              <w:overflowPunct w:val="0"/>
              <w:autoSpaceDE w:val="0"/>
              <w:autoSpaceDN w:val="0"/>
              <w:adjustRightInd w:val="0"/>
              <w:spacing w:before="19" w:after="0" w:line="228" w:lineRule="exact"/>
              <w:ind w:right="241"/>
              <w:jc w:val="both"/>
              <w:rPr>
                <w:rFonts w:ascii="Times New Roman" w:hAnsi="Times New Roman" w:cs="Times New Roman"/>
                <w:kern w:val="0"/>
                <w:sz w:val="20"/>
                <w:szCs w:val="20"/>
              </w:rPr>
            </w:pPr>
            <w:r w:rsidRPr="00C63A71">
              <w:rPr>
                <w:rFonts w:ascii="Times New Roman" w:hAnsi="Times New Roman" w:cs="Times New Roman"/>
                <w:kern w:val="0"/>
                <w:sz w:val="20"/>
                <w:szCs w:val="20"/>
              </w:rPr>
              <w:t>3308</w:t>
            </w:r>
            <w:r w:rsidRPr="00C63A71">
              <w:rPr>
                <w:rFonts w:ascii="Times New Roman" w:hAnsi="Times New Roman" w:cs="Times New Roman"/>
                <w:spacing w:val="38"/>
                <w:kern w:val="0"/>
                <w:sz w:val="20"/>
                <w:szCs w:val="20"/>
              </w:rPr>
              <w:t xml:space="preserve"> </w:t>
            </w:r>
            <w:r w:rsidRPr="00C63A71">
              <w:rPr>
                <w:rFonts w:ascii="Times New Roman" w:hAnsi="Times New Roman" w:cs="Times New Roman"/>
                <w:kern w:val="0"/>
                <w:sz w:val="20"/>
                <w:szCs w:val="20"/>
              </w:rPr>
              <w:t>Sayılı</w:t>
            </w:r>
            <w:r w:rsidRPr="00C63A71">
              <w:rPr>
                <w:rFonts w:ascii="Times New Roman" w:hAnsi="Times New Roman" w:cs="Times New Roman"/>
                <w:spacing w:val="39"/>
                <w:kern w:val="0"/>
                <w:sz w:val="20"/>
                <w:szCs w:val="20"/>
              </w:rPr>
              <w:t xml:space="preserve"> </w:t>
            </w:r>
            <w:r w:rsidRPr="00C63A71">
              <w:rPr>
                <w:rFonts w:ascii="Times New Roman" w:hAnsi="Times New Roman" w:cs="Times New Roman"/>
                <w:kern w:val="0"/>
                <w:sz w:val="20"/>
                <w:szCs w:val="20"/>
              </w:rPr>
              <w:t>Mesleki</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Eğitim</w:t>
            </w:r>
            <w:r w:rsidRPr="00C63A71">
              <w:rPr>
                <w:rFonts w:ascii="Times New Roman" w:hAnsi="Times New Roman" w:cs="Times New Roman"/>
                <w:spacing w:val="-12"/>
                <w:kern w:val="0"/>
                <w:sz w:val="20"/>
                <w:szCs w:val="20"/>
              </w:rPr>
              <w:t xml:space="preserve"> </w:t>
            </w:r>
            <w:r w:rsidRPr="00C63A71">
              <w:rPr>
                <w:rFonts w:ascii="Times New Roman" w:hAnsi="Times New Roman" w:cs="Times New Roman"/>
                <w:kern w:val="0"/>
                <w:sz w:val="20"/>
                <w:szCs w:val="20"/>
              </w:rPr>
              <w:t>Kanunu</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3"/>
              <w:jc w:val="both"/>
              <w:rPr>
                <w:rFonts w:ascii="Times New Roman" w:hAnsi="Times New Roman" w:cs="Times New Roman"/>
                <w:kern w:val="0"/>
                <w:sz w:val="20"/>
                <w:szCs w:val="20"/>
              </w:rPr>
            </w:pPr>
            <w:r w:rsidRPr="00C63A71">
              <w:rPr>
                <w:rFonts w:ascii="Times New Roman" w:hAnsi="Times New Roman" w:cs="Times New Roman"/>
                <w:kern w:val="0"/>
                <w:sz w:val="20"/>
                <w:szCs w:val="20"/>
              </w:rPr>
              <w:t>439</w:t>
            </w:r>
            <w:r w:rsidRPr="00C63A71">
              <w:rPr>
                <w:rFonts w:ascii="Times New Roman" w:hAnsi="Times New Roman" w:cs="Times New Roman"/>
                <w:spacing w:val="40"/>
                <w:kern w:val="0"/>
                <w:sz w:val="20"/>
                <w:szCs w:val="20"/>
              </w:rPr>
              <w:t xml:space="preserve"> </w:t>
            </w:r>
            <w:r w:rsidRPr="00C63A71">
              <w:rPr>
                <w:rFonts w:ascii="Times New Roman" w:hAnsi="Times New Roman" w:cs="Times New Roman"/>
                <w:kern w:val="0"/>
                <w:sz w:val="20"/>
                <w:szCs w:val="20"/>
              </w:rPr>
              <w:t>Sayılı</w:t>
            </w:r>
            <w:r w:rsidRPr="00C63A71">
              <w:rPr>
                <w:rFonts w:ascii="Times New Roman" w:hAnsi="Times New Roman" w:cs="Times New Roman"/>
                <w:spacing w:val="40"/>
                <w:kern w:val="0"/>
                <w:sz w:val="20"/>
                <w:szCs w:val="20"/>
              </w:rPr>
              <w:t xml:space="preserve"> </w:t>
            </w:r>
            <w:r w:rsidRPr="00C63A71">
              <w:rPr>
                <w:rFonts w:ascii="Times New Roman" w:hAnsi="Times New Roman" w:cs="Times New Roman"/>
                <w:kern w:val="0"/>
                <w:sz w:val="20"/>
                <w:szCs w:val="20"/>
              </w:rPr>
              <w:t>Ek</w:t>
            </w:r>
            <w:r w:rsidRPr="00C63A71">
              <w:rPr>
                <w:rFonts w:ascii="Times New Roman" w:hAnsi="Times New Roman" w:cs="Times New Roman"/>
                <w:spacing w:val="40"/>
                <w:kern w:val="0"/>
                <w:sz w:val="20"/>
                <w:szCs w:val="20"/>
              </w:rPr>
              <w:t xml:space="preserve"> </w:t>
            </w:r>
            <w:r w:rsidRPr="00C63A71">
              <w:rPr>
                <w:rFonts w:ascii="Times New Roman" w:hAnsi="Times New Roman" w:cs="Times New Roman"/>
                <w:kern w:val="0"/>
                <w:sz w:val="20"/>
                <w:szCs w:val="20"/>
              </w:rPr>
              <w:t>Ders</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Kanunu</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2"/>
              <w:jc w:val="both"/>
              <w:rPr>
                <w:rFonts w:ascii="Times New Roman" w:hAnsi="Times New Roman" w:cs="Times New Roman"/>
                <w:kern w:val="0"/>
                <w:sz w:val="20"/>
                <w:szCs w:val="20"/>
              </w:rPr>
            </w:pPr>
            <w:r w:rsidRPr="00C63A71">
              <w:rPr>
                <w:rFonts w:ascii="Times New Roman" w:hAnsi="Times New Roman" w:cs="Times New Roman"/>
                <w:kern w:val="0"/>
                <w:sz w:val="20"/>
                <w:szCs w:val="20"/>
              </w:rPr>
              <w:t>4306</w:t>
            </w:r>
            <w:r w:rsidRPr="00C63A71">
              <w:rPr>
                <w:rFonts w:ascii="Times New Roman" w:hAnsi="Times New Roman" w:cs="Times New Roman"/>
                <w:spacing w:val="38"/>
                <w:kern w:val="0"/>
                <w:sz w:val="20"/>
                <w:szCs w:val="20"/>
              </w:rPr>
              <w:t xml:space="preserve"> </w:t>
            </w:r>
            <w:r w:rsidRPr="00C63A71">
              <w:rPr>
                <w:rFonts w:ascii="Times New Roman" w:hAnsi="Times New Roman" w:cs="Times New Roman"/>
                <w:kern w:val="0"/>
                <w:sz w:val="20"/>
                <w:szCs w:val="20"/>
              </w:rPr>
              <w:t>Sayılı</w:t>
            </w:r>
            <w:r w:rsidRPr="00C63A71">
              <w:rPr>
                <w:rFonts w:ascii="Times New Roman" w:hAnsi="Times New Roman" w:cs="Times New Roman"/>
                <w:spacing w:val="39"/>
                <w:kern w:val="0"/>
                <w:sz w:val="20"/>
                <w:szCs w:val="20"/>
              </w:rPr>
              <w:t xml:space="preserve"> </w:t>
            </w:r>
            <w:r w:rsidRPr="00C63A71">
              <w:rPr>
                <w:rFonts w:ascii="Times New Roman" w:hAnsi="Times New Roman" w:cs="Times New Roman"/>
                <w:spacing w:val="-1"/>
                <w:kern w:val="0"/>
                <w:sz w:val="20"/>
                <w:szCs w:val="20"/>
              </w:rPr>
              <w:t>Zorunlu</w:t>
            </w:r>
            <w:r w:rsidRPr="00C63A71">
              <w:rPr>
                <w:rFonts w:ascii="Times New Roman" w:hAnsi="Times New Roman" w:cs="Times New Roman"/>
                <w:spacing w:val="29"/>
                <w:w w:val="99"/>
                <w:kern w:val="0"/>
                <w:sz w:val="20"/>
                <w:szCs w:val="20"/>
              </w:rPr>
              <w:t xml:space="preserve"> </w:t>
            </w:r>
            <w:r w:rsidRPr="00C63A71">
              <w:rPr>
                <w:rFonts w:ascii="Times New Roman" w:hAnsi="Times New Roman" w:cs="Times New Roman"/>
                <w:kern w:val="0"/>
                <w:sz w:val="20"/>
                <w:szCs w:val="20"/>
              </w:rPr>
              <w:t>İlköğretim</w:t>
            </w:r>
            <w:r w:rsidRPr="00C63A71">
              <w:rPr>
                <w:rFonts w:ascii="Times New Roman" w:hAnsi="Times New Roman" w:cs="Times New Roman"/>
                <w:spacing w:val="4"/>
                <w:kern w:val="0"/>
                <w:sz w:val="20"/>
                <w:szCs w:val="20"/>
              </w:rPr>
              <w:t xml:space="preserve"> </w:t>
            </w:r>
            <w:r w:rsidRPr="00C63A71">
              <w:rPr>
                <w:rFonts w:ascii="Times New Roman" w:hAnsi="Times New Roman" w:cs="Times New Roman"/>
                <w:kern w:val="0"/>
                <w:sz w:val="20"/>
                <w:szCs w:val="20"/>
              </w:rPr>
              <w:t>ve</w:t>
            </w:r>
            <w:r w:rsidRPr="00C63A71">
              <w:rPr>
                <w:rFonts w:ascii="Times New Roman" w:hAnsi="Times New Roman" w:cs="Times New Roman"/>
                <w:spacing w:val="3"/>
                <w:kern w:val="0"/>
                <w:sz w:val="20"/>
                <w:szCs w:val="20"/>
              </w:rPr>
              <w:t xml:space="preserve"> </w:t>
            </w:r>
            <w:r w:rsidRPr="00C63A71">
              <w:rPr>
                <w:rFonts w:ascii="Times New Roman" w:hAnsi="Times New Roman" w:cs="Times New Roman"/>
                <w:kern w:val="0"/>
                <w:sz w:val="20"/>
                <w:szCs w:val="20"/>
              </w:rPr>
              <w:t>Eğitim</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Kanunu</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1"/>
              <w:jc w:val="both"/>
              <w:rPr>
                <w:rFonts w:ascii="Times New Roman" w:hAnsi="Times New Roman" w:cs="Times New Roman"/>
                <w:kern w:val="0"/>
                <w:sz w:val="20"/>
                <w:szCs w:val="20"/>
              </w:rPr>
            </w:pPr>
            <w:r w:rsidRPr="00C63A71">
              <w:rPr>
                <w:rFonts w:ascii="Times New Roman" w:hAnsi="Times New Roman" w:cs="Times New Roman"/>
                <w:kern w:val="0"/>
                <w:sz w:val="20"/>
                <w:szCs w:val="20"/>
              </w:rPr>
              <w:t>5018</w:t>
            </w:r>
            <w:r w:rsidRPr="00C63A71">
              <w:rPr>
                <w:rFonts w:ascii="Times New Roman" w:hAnsi="Times New Roman" w:cs="Times New Roman"/>
                <w:spacing w:val="29"/>
                <w:kern w:val="0"/>
                <w:sz w:val="20"/>
                <w:szCs w:val="20"/>
              </w:rPr>
              <w:t xml:space="preserve"> </w:t>
            </w:r>
            <w:r w:rsidRPr="00C63A71">
              <w:rPr>
                <w:rFonts w:ascii="Times New Roman" w:hAnsi="Times New Roman" w:cs="Times New Roman"/>
                <w:kern w:val="0"/>
                <w:sz w:val="20"/>
                <w:szCs w:val="20"/>
              </w:rPr>
              <w:t>sayılı</w:t>
            </w:r>
            <w:r w:rsidRPr="00C63A71">
              <w:rPr>
                <w:rFonts w:ascii="Times New Roman" w:hAnsi="Times New Roman" w:cs="Times New Roman"/>
                <w:spacing w:val="28"/>
                <w:kern w:val="0"/>
                <w:sz w:val="20"/>
                <w:szCs w:val="20"/>
              </w:rPr>
              <w:t xml:space="preserve"> </w:t>
            </w:r>
            <w:r w:rsidRPr="00C63A71">
              <w:rPr>
                <w:rFonts w:ascii="Times New Roman" w:hAnsi="Times New Roman" w:cs="Times New Roman"/>
                <w:kern w:val="0"/>
                <w:sz w:val="20"/>
                <w:szCs w:val="20"/>
              </w:rPr>
              <w:t>Kamu</w:t>
            </w:r>
            <w:r w:rsidRPr="00C63A71">
              <w:rPr>
                <w:rFonts w:ascii="Times New Roman" w:hAnsi="Times New Roman" w:cs="Times New Roman"/>
                <w:spacing w:val="29"/>
                <w:kern w:val="0"/>
                <w:sz w:val="20"/>
                <w:szCs w:val="20"/>
              </w:rPr>
              <w:t xml:space="preserve"> </w:t>
            </w:r>
            <w:r w:rsidRPr="00C63A71">
              <w:rPr>
                <w:rFonts w:ascii="Times New Roman" w:hAnsi="Times New Roman" w:cs="Times New Roman"/>
                <w:kern w:val="0"/>
                <w:sz w:val="20"/>
                <w:szCs w:val="20"/>
              </w:rPr>
              <w:t>Mali</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Yönetimi</w:t>
            </w:r>
            <w:r w:rsidRPr="00C63A71">
              <w:rPr>
                <w:rFonts w:ascii="Times New Roman" w:hAnsi="Times New Roman" w:cs="Times New Roman"/>
                <w:spacing w:val="10"/>
                <w:kern w:val="0"/>
                <w:sz w:val="20"/>
                <w:szCs w:val="20"/>
              </w:rPr>
              <w:t xml:space="preserve"> </w:t>
            </w:r>
            <w:r w:rsidRPr="00C63A71">
              <w:rPr>
                <w:rFonts w:ascii="Times New Roman" w:hAnsi="Times New Roman" w:cs="Times New Roman"/>
                <w:kern w:val="0"/>
                <w:sz w:val="20"/>
                <w:szCs w:val="20"/>
              </w:rPr>
              <w:t>ve</w:t>
            </w:r>
            <w:r w:rsidRPr="00C63A71">
              <w:rPr>
                <w:rFonts w:ascii="Times New Roman" w:hAnsi="Times New Roman" w:cs="Times New Roman"/>
                <w:spacing w:val="10"/>
                <w:kern w:val="0"/>
                <w:sz w:val="20"/>
                <w:szCs w:val="20"/>
              </w:rPr>
              <w:t xml:space="preserve"> </w:t>
            </w:r>
            <w:r w:rsidRPr="00C63A71">
              <w:rPr>
                <w:rFonts w:ascii="Times New Roman" w:hAnsi="Times New Roman" w:cs="Times New Roman"/>
                <w:kern w:val="0"/>
                <w:sz w:val="20"/>
                <w:szCs w:val="20"/>
              </w:rPr>
              <w:t>Kontrol</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Kanunu</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1"/>
              <w:jc w:val="both"/>
              <w:rPr>
                <w:rFonts w:ascii="Times New Roman" w:hAnsi="Times New Roman" w:cs="Times New Roman"/>
                <w:kern w:val="0"/>
                <w:sz w:val="20"/>
                <w:szCs w:val="20"/>
              </w:rPr>
            </w:pPr>
            <w:r w:rsidRPr="00C63A71">
              <w:rPr>
                <w:rFonts w:ascii="Times New Roman" w:hAnsi="Times New Roman" w:cs="Times New Roman"/>
                <w:kern w:val="0"/>
                <w:sz w:val="20"/>
                <w:szCs w:val="20"/>
              </w:rPr>
              <w:t>MEB</w:t>
            </w:r>
            <w:r w:rsidRPr="00C63A71">
              <w:rPr>
                <w:rFonts w:ascii="Times New Roman" w:hAnsi="Times New Roman" w:cs="Times New Roman"/>
                <w:spacing w:val="31"/>
                <w:kern w:val="0"/>
                <w:sz w:val="20"/>
                <w:szCs w:val="20"/>
              </w:rPr>
              <w:t xml:space="preserve"> </w:t>
            </w:r>
            <w:r w:rsidRPr="00C63A71">
              <w:rPr>
                <w:rFonts w:ascii="Times New Roman" w:hAnsi="Times New Roman" w:cs="Times New Roman"/>
                <w:kern w:val="0"/>
                <w:sz w:val="20"/>
                <w:szCs w:val="20"/>
              </w:rPr>
              <w:t>Personel</w:t>
            </w:r>
            <w:r w:rsidRPr="00C63A71">
              <w:rPr>
                <w:rFonts w:ascii="Times New Roman" w:hAnsi="Times New Roman" w:cs="Times New Roman"/>
                <w:spacing w:val="32"/>
                <w:kern w:val="0"/>
                <w:sz w:val="20"/>
                <w:szCs w:val="20"/>
              </w:rPr>
              <w:t xml:space="preserve"> </w:t>
            </w:r>
            <w:r w:rsidRPr="00C63A71">
              <w:rPr>
                <w:rFonts w:ascii="Times New Roman" w:hAnsi="Times New Roman" w:cs="Times New Roman"/>
                <w:kern w:val="0"/>
                <w:sz w:val="20"/>
                <w:szCs w:val="20"/>
              </w:rPr>
              <w:t>Mevzuat</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Bülteni</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377"/>
              <w:rPr>
                <w:rFonts w:ascii="Times New Roman" w:hAnsi="Times New Roman" w:cs="Times New Roman"/>
                <w:kern w:val="0"/>
                <w:sz w:val="20"/>
                <w:szCs w:val="20"/>
              </w:rPr>
            </w:pPr>
            <w:r w:rsidRPr="00C63A71">
              <w:rPr>
                <w:rFonts w:ascii="Times New Roman" w:hAnsi="Times New Roman" w:cs="Times New Roman"/>
                <w:kern w:val="0"/>
                <w:sz w:val="20"/>
                <w:szCs w:val="20"/>
              </w:rPr>
              <w:t>Taşıma</w:t>
            </w:r>
            <w:r w:rsidRPr="00C63A71">
              <w:rPr>
                <w:rFonts w:ascii="Times New Roman" w:hAnsi="Times New Roman" w:cs="Times New Roman"/>
                <w:spacing w:val="-10"/>
                <w:kern w:val="0"/>
                <w:sz w:val="20"/>
                <w:szCs w:val="20"/>
              </w:rPr>
              <w:t xml:space="preserve"> </w:t>
            </w:r>
            <w:r w:rsidRPr="00C63A71">
              <w:rPr>
                <w:rFonts w:ascii="Times New Roman" w:hAnsi="Times New Roman" w:cs="Times New Roman"/>
                <w:kern w:val="0"/>
                <w:sz w:val="20"/>
                <w:szCs w:val="20"/>
              </w:rPr>
              <w:t>Yoluyla</w:t>
            </w:r>
            <w:r w:rsidRPr="00C63A71">
              <w:rPr>
                <w:rFonts w:ascii="Times New Roman" w:hAnsi="Times New Roman" w:cs="Times New Roman"/>
                <w:spacing w:val="-9"/>
                <w:kern w:val="0"/>
                <w:sz w:val="20"/>
                <w:szCs w:val="20"/>
              </w:rPr>
              <w:t xml:space="preserve"> </w:t>
            </w:r>
            <w:r w:rsidRPr="00C63A71">
              <w:rPr>
                <w:rFonts w:ascii="Times New Roman" w:hAnsi="Times New Roman" w:cs="Times New Roman"/>
                <w:kern w:val="0"/>
                <w:sz w:val="20"/>
                <w:szCs w:val="20"/>
              </w:rPr>
              <w:t>Eğitime</w:t>
            </w:r>
            <w:r w:rsidRPr="00C63A71">
              <w:rPr>
                <w:rFonts w:ascii="Times New Roman" w:hAnsi="Times New Roman" w:cs="Times New Roman"/>
                <w:spacing w:val="25"/>
                <w:w w:val="99"/>
                <w:kern w:val="0"/>
                <w:sz w:val="20"/>
                <w:szCs w:val="20"/>
              </w:rPr>
              <w:t xml:space="preserve"> </w:t>
            </w:r>
            <w:r w:rsidRPr="00C63A71">
              <w:rPr>
                <w:rFonts w:ascii="Times New Roman" w:hAnsi="Times New Roman" w:cs="Times New Roman"/>
                <w:spacing w:val="-1"/>
                <w:kern w:val="0"/>
                <w:sz w:val="20"/>
                <w:szCs w:val="20"/>
              </w:rPr>
              <w:t>Erişim</w:t>
            </w:r>
            <w:r w:rsidRPr="00C63A71">
              <w:rPr>
                <w:rFonts w:ascii="Times New Roman" w:hAnsi="Times New Roman" w:cs="Times New Roman"/>
                <w:spacing w:val="-16"/>
                <w:kern w:val="0"/>
                <w:sz w:val="20"/>
                <w:szCs w:val="20"/>
              </w:rPr>
              <w:t xml:space="preserve"> </w:t>
            </w:r>
            <w:r w:rsidRPr="00C63A71">
              <w:rPr>
                <w:rFonts w:ascii="Times New Roman" w:hAnsi="Times New Roman" w:cs="Times New Roman"/>
                <w:kern w:val="0"/>
                <w:sz w:val="20"/>
                <w:szCs w:val="20"/>
              </w:rPr>
              <w:t>Yönetmeliği</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2"/>
              <w:rPr>
                <w:rFonts w:ascii="Times New Roman" w:hAnsi="Times New Roman" w:cs="Times New Roman"/>
                <w:kern w:val="0"/>
                <w:sz w:val="20"/>
                <w:szCs w:val="20"/>
              </w:rPr>
            </w:pPr>
            <w:r>
              <w:rPr>
                <w:rFonts w:ascii="Times New Roman" w:hAnsi="Times New Roman" w:cs="Times New Roman"/>
                <w:kern w:val="0"/>
                <w:sz w:val="20"/>
                <w:szCs w:val="20"/>
              </w:rPr>
              <w:t xml:space="preserve">MEB </w:t>
            </w:r>
            <w:r w:rsidRPr="00C63A71">
              <w:rPr>
                <w:rFonts w:ascii="Times New Roman" w:hAnsi="Times New Roman" w:cs="Times New Roman"/>
                <w:kern w:val="0"/>
                <w:sz w:val="20"/>
                <w:szCs w:val="20"/>
              </w:rPr>
              <w:t>Millî Eğitim</w:t>
            </w:r>
            <w:r>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Müdürlükleri</w:t>
            </w:r>
            <w:r>
              <w:rPr>
                <w:rFonts w:ascii="Times New Roman" w:hAnsi="Times New Roman" w:cs="Times New Roman"/>
                <w:w w:val="99"/>
                <w:kern w:val="0"/>
                <w:sz w:val="20"/>
                <w:szCs w:val="20"/>
              </w:rPr>
              <w:t xml:space="preserve"> </w:t>
            </w:r>
            <w:r>
              <w:rPr>
                <w:rFonts w:ascii="Times New Roman" w:hAnsi="Times New Roman" w:cs="Times New Roman"/>
                <w:kern w:val="0"/>
                <w:sz w:val="20"/>
                <w:szCs w:val="20"/>
              </w:rPr>
              <w:t xml:space="preserve">Yönetmeliği </w:t>
            </w:r>
            <w:r w:rsidRPr="00C63A71">
              <w:rPr>
                <w:rFonts w:ascii="Times New Roman" w:hAnsi="Times New Roman" w:cs="Times New Roman"/>
                <w:spacing w:val="-1"/>
                <w:kern w:val="0"/>
                <w:sz w:val="20"/>
                <w:szCs w:val="20"/>
              </w:rPr>
              <w:t>(22175</w:t>
            </w:r>
            <w:r w:rsidRPr="00C63A71">
              <w:rPr>
                <w:rFonts w:ascii="Times New Roman" w:hAnsi="Times New Roman" w:cs="Times New Roman"/>
                <w:spacing w:val="28"/>
                <w:w w:val="99"/>
                <w:kern w:val="0"/>
                <w:sz w:val="20"/>
                <w:szCs w:val="20"/>
              </w:rPr>
              <w:t xml:space="preserve"> </w:t>
            </w:r>
            <w:r w:rsidRPr="00C63A71">
              <w:rPr>
                <w:rFonts w:ascii="Times New Roman" w:hAnsi="Times New Roman" w:cs="Times New Roman"/>
                <w:kern w:val="0"/>
                <w:sz w:val="20"/>
                <w:szCs w:val="20"/>
              </w:rPr>
              <w:t>Sayılı</w:t>
            </w:r>
            <w:r w:rsidRPr="00C63A71">
              <w:rPr>
                <w:rFonts w:ascii="Times New Roman" w:hAnsi="Times New Roman" w:cs="Times New Roman"/>
                <w:spacing w:val="-10"/>
                <w:kern w:val="0"/>
                <w:sz w:val="20"/>
                <w:szCs w:val="20"/>
              </w:rPr>
              <w:t xml:space="preserve"> </w:t>
            </w:r>
            <w:r w:rsidRPr="00C63A71">
              <w:rPr>
                <w:rFonts w:ascii="Times New Roman" w:hAnsi="Times New Roman" w:cs="Times New Roman"/>
                <w:spacing w:val="-1"/>
                <w:kern w:val="0"/>
                <w:sz w:val="20"/>
                <w:szCs w:val="20"/>
              </w:rPr>
              <w:t>RG</w:t>
            </w:r>
            <w:r w:rsidRPr="00C63A71">
              <w:rPr>
                <w:rFonts w:ascii="Times New Roman" w:hAnsi="Times New Roman" w:cs="Times New Roman"/>
                <w:spacing w:val="-9"/>
                <w:kern w:val="0"/>
                <w:sz w:val="20"/>
                <w:szCs w:val="20"/>
              </w:rPr>
              <w:t xml:space="preserve"> </w:t>
            </w:r>
            <w:r w:rsidRPr="00C63A71">
              <w:rPr>
                <w:rFonts w:ascii="Times New Roman" w:hAnsi="Times New Roman" w:cs="Times New Roman"/>
                <w:kern w:val="0"/>
                <w:sz w:val="20"/>
                <w:szCs w:val="20"/>
              </w:rPr>
              <w:t>Yayınlanan)</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1"/>
              <w:jc w:val="both"/>
              <w:rPr>
                <w:rFonts w:ascii="Times New Roman" w:hAnsi="Times New Roman" w:cs="Times New Roman"/>
                <w:kern w:val="0"/>
                <w:sz w:val="20"/>
                <w:szCs w:val="20"/>
              </w:rPr>
            </w:pPr>
            <w:r w:rsidRPr="00C63A71">
              <w:rPr>
                <w:rFonts w:ascii="Times New Roman" w:hAnsi="Times New Roman" w:cs="Times New Roman"/>
                <w:kern w:val="0"/>
                <w:sz w:val="20"/>
                <w:szCs w:val="20"/>
              </w:rPr>
              <w:t>Millî</w:t>
            </w:r>
            <w:r w:rsidRPr="00C63A71">
              <w:rPr>
                <w:rFonts w:ascii="Times New Roman" w:hAnsi="Times New Roman" w:cs="Times New Roman"/>
                <w:spacing w:val="32"/>
                <w:kern w:val="0"/>
                <w:sz w:val="20"/>
                <w:szCs w:val="20"/>
              </w:rPr>
              <w:t xml:space="preserve"> </w:t>
            </w:r>
            <w:r w:rsidRPr="00C63A71">
              <w:rPr>
                <w:rFonts w:ascii="Times New Roman" w:hAnsi="Times New Roman" w:cs="Times New Roman"/>
                <w:kern w:val="0"/>
                <w:sz w:val="20"/>
                <w:szCs w:val="20"/>
              </w:rPr>
              <w:t>Eğitim</w:t>
            </w:r>
            <w:r w:rsidRPr="00C63A71">
              <w:rPr>
                <w:rFonts w:ascii="Times New Roman" w:hAnsi="Times New Roman" w:cs="Times New Roman"/>
                <w:spacing w:val="34"/>
                <w:kern w:val="0"/>
                <w:sz w:val="20"/>
                <w:szCs w:val="20"/>
              </w:rPr>
              <w:t xml:space="preserve"> </w:t>
            </w:r>
            <w:r w:rsidRPr="00C63A71">
              <w:rPr>
                <w:rFonts w:ascii="Times New Roman" w:hAnsi="Times New Roman" w:cs="Times New Roman"/>
                <w:kern w:val="0"/>
                <w:sz w:val="20"/>
                <w:szCs w:val="20"/>
              </w:rPr>
              <w:t>Bakanlığı</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Rehberlik</w:t>
            </w:r>
            <w:r w:rsidRPr="00C63A71">
              <w:rPr>
                <w:rFonts w:ascii="Times New Roman" w:hAnsi="Times New Roman" w:cs="Times New Roman"/>
                <w:spacing w:val="49"/>
                <w:kern w:val="0"/>
                <w:sz w:val="20"/>
                <w:szCs w:val="20"/>
              </w:rPr>
              <w:t xml:space="preserve"> </w:t>
            </w:r>
            <w:r w:rsidRPr="00C63A71">
              <w:rPr>
                <w:rFonts w:ascii="Times New Roman" w:hAnsi="Times New Roman" w:cs="Times New Roman"/>
                <w:kern w:val="0"/>
                <w:sz w:val="20"/>
                <w:szCs w:val="20"/>
              </w:rPr>
              <w:t>ve</w:t>
            </w:r>
            <w:r w:rsidRPr="00C63A71">
              <w:rPr>
                <w:rFonts w:ascii="Times New Roman" w:hAnsi="Times New Roman" w:cs="Times New Roman"/>
                <w:spacing w:val="48"/>
                <w:kern w:val="0"/>
                <w:sz w:val="20"/>
                <w:szCs w:val="20"/>
              </w:rPr>
              <w:t xml:space="preserve"> </w:t>
            </w:r>
            <w:r w:rsidRPr="00C63A71">
              <w:rPr>
                <w:rFonts w:ascii="Times New Roman" w:hAnsi="Times New Roman" w:cs="Times New Roman"/>
                <w:kern w:val="0"/>
                <w:sz w:val="20"/>
                <w:szCs w:val="20"/>
              </w:rPr>
              <w:t>Psikolojik</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Danışma</w:t>
            </w:r>
            <w:r w:rsidRPr="00C63A71">
              <w:rPr>
                <w:rFonts w:ascii="Times New Roman" w:hAnsi="Times New Roman" w:cs="Times New Roman"/>
                <w:spacing w:val="21"/>
                <w:kern w:val="0"/>
                <w:sz w:val="20"/>
                <w:szCs w:val="20"/>
              </w:rPr>
              <w:t xml:space="preserve"> </w:t>
            </w:r>
            <w:r w:rsidRPr="00C63A71">
              <w:rPr>
                <w:rFonts w:ascii="Times New Roman" w:hAnsi="Times New Roman" w:cs="Times New Roman"/>
                <w:kern w:val="0"/>
                <w:sz w:val="20"/>
                <w:szCs w:val="20"/>
              </w:rPr>
              <w:t>Hizmetleri</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Yönetmeliği</w:t>
            </w:r>
          </w:p>
          <w:p w:rsidR="004B6DAB" w:rsidRPr="00C63A71" w:rsidRDefault="004B6DAB" w:rsidP="002F1BCF">
            <w:pPr>
              <w:kinsoku w:val="0"/>
              <w:overflowPunct w:val="0"/>
              <w:autoSpaceDE w:val="0"/>
              <w:autoSpaceDN w:val="0"/>
              <w:adjustRightInd w:val="0"/>
              <w:spacing w:after="0" w:line="244" w:lineRule="exact"/>
              <w:ind w:left="160"/>
              <w:rPr>
                <w:rFonts w:ascii="Times New Roman" w:hAnsi="Times New Roman" w:cs="Times New Roman"/>
                <w:kern w:val="0"/>
                <w:sz w:val="20"/>
                <w:szCs w:val="20"/>
              </w:rPr>
            </w:pPr>
            <w:r w:rsidRPr="00C63A71">
              <w:rPr>
                <w:rFonts w:ascii="Symbol" w:hAnsi="Symbol" w:cs="Symbol"/>
                <w:kern w:val="0"/>
                <w:sz w:val="20"/>
                <w:szCs w:val="20"/>
              </w:rPr>
              <w:t></w:t>
            </w:r>
            <w:r w:rsidRPr="00C63A71">
              <w:rPr>
                <w:rFonts w:ascii="Symbol" w:hAnsi="Symbol" w:cs="Symbol"/>
                <w:spacing w:val="21"/>
                <w:kern w:val="0"/>
                <w:sz w:val="20"/>
                <w:szCs w:val="20"/>
              </w:rPr>
              <w:t></w:t>
            </w:r>
            <w:r>
              <w:rPr>
                <w:rFonts w:ascii="Times New Roman" w:hAnsi="Times New Roman" w:cs="Times New Roman"/>
                <w:kern w:val="0"/>
                <w:sz w:val="20"/>
                <w:szCs w:val="20"/>
              </w:rPr>
              <w:t xml:space="preserve">04.12.2012/202358 </w:t>
            </w:r>
            <w:r w:rsidRPr="00C63A71">
              <w:rPr>
                <w:rFonts w:ascii="Times New Roman" w:hAnsi="Times New Roman" w:cs="Times New Roman"/>
                <w:kern w:val="0"/>
                <w:sz w:val="20"/>
                <w:szCs w:val="20"/>
              </w:rPr>
              <w:t>Sayı</w:t>
            </w:r>
          </w:p>
          <w:p w:rsidR="004B6DAB" w:rsidRPr="00C63A71" w:rsidRDefault="004B6DAB" w:rsidP="002F1BCF">
            <w:pPr>
              <w:kinsoku w:val="0"/>
              <w:overflowPunct w:val="0"/>
              <w:autoSpaceDE w:val="0"/>
              <w:autoSpaceDN w:val="0"/>
              <w:adjustRightInd w:val="0"/>
              <w:spacing w:after="0" w:line="240" w:lineRule="auto"/>
              <w:ind w:left="328" w:right="242"/>
              <w:jc w:val="both"/>
              <w:rPr>
                <w:rFonts w:ascii="Times New Roman" w:hAnsi="Times New Roman" w:cs="Times New Roman"/>
                <w:kern w:val="0"/>
                <w:sz w:val="20"/>
                <w:szCs w:val="20"/>
              </w:rPr>
            </w:pPr>
            <w:r w:rsidRPr="00C63A71">
              <w:rPr>
                <w:rFonts w:ascii="Times New Roman" w:hAnsi="Times New Roman" w:cs="Times New Roman"/>
                <w:kern w:val="0"/>
                <w:sz w:val="20"/>
                <w:szCs w:val="20"/>
              </w:rPr>
              <w:t>İl</w:t>
            </w:r>
            <w:r w:rsidRPr="00C63A71">
              <w:rPr>
                <w:rFonts w:ascii="Times New Roman" w:hAnsi="Times New Roman" w:cs="Times New Roman"/>
                <w:spacing w:val="35"/>
                <w:kern w:val="0"/>
                <w:sz w:val="20"/>
                <w:szCs w:val="20"/>
              </w:rPr>
              <w:t xml:space="preserve"> </w:t>
            </w:r>
            <w:r w:rsidRPr="00C63A71">
              <w:rPr>
                <w:rFonts w:ascii="Times New Roman" w:hAnsi="Times New Roman" w:cs="Times New Roman"/>
                <w:kern w:val="0"/>
                <w:sz w:val="20"/>
                <w:szCs w:val="20"/>
              </w:rPr>
              <w:t>İlçe</w:t>
            </w:r>
            <w:r w:rsidRPr="00C63A71">
              <w:rPr>
                <w:rFonts w:ascii="Times New Roman" w:hAnsi="Times New Roman" w:cs="Times New Roman"/>
                <w:spacing w:val="36"/>
                <w:kern w:val="0"/>
                <w:sz w:val="20"/>
                <w:szCs w:val="20"/>
              </w:rPr>
              <w:t xml:space="preserve"> </w:t>
            </w:r>
            <w:r w:rsidRPr="00C63A71">
              <w:rPr>
                <w:rFonts w:ascii="Times New Roman" w:hAnsi="Times New Roman" w:cs="Times New Roman"/>
                <w:spacing w:val="-1"/>
                <w:kern w:val="0"/>
                <w:sz w:val="20"/>
                <w:szCs w:val="20"/>
              </w:rPr>
              <w:t>MEM’in</w:t>
            </w:r>
            <w:r w:rsidRPr="00C63A71">
              <w:rPr>
                <w:rFonts w:ascii="Times New Roman" w:hAnsi="Times New Roman" w:cs="Times New Roman"/>
                <w:spacing w:val="25"/>
                <w:w w:val="99"/>
                <w:kern w:val="0"/>
                <w:sz w:val="20"/>
                <w:szCs w:val="20"/>
              </w:rPr>
              <w:t xml:space="preserve"> </w:t>
            </w:r>
            <w:r w:rsidRPr="00C63A71">
              <w:rPr>
                <w:rFonts w:ascii="Times New Roman" w:hAnsi="Times New Roman" w:cs="Times New Roman"/>
                <w:kern w:val="0"/>
                <w:sz w:val="20"/>
                <w:szCs w:val="20"/>
              </w:rPr>
              <w:t>Teşkilatlanması</w:t>
            </w:r>
            <w:r w:rsidRPr="00C63A71">
              <w:rPr>
                <w:rFonts w:ascii="Times New Roman" w:hAnsi="Times New Roman" w:cs="Times New Roman"/>
                <w:spacing w:val="7"/>
                <w:kern w:val="0"/>
                <w:sz w:val="20"/>
                <w:szCs w:val="20"/>
              </w:rPr>
              <w:t xml:space="preserve"> </w:t>
            </w:r>
            <w:r w:rsidRPr="00C63A71">
              <w:rPr>
                <w:rFonts w:ascii="Times New Roman" w:hAnsi="Times New Roman" w:cs="Times New Roman"/>
                <w:kern w:val="0"/>
                <w:sz w:val="20"/>
                <w:szCs w:val="20"/>
              </w:rPr>
              <w:t>43</w:t>
            </w:r>
            <w:r w:rsidRPr="00C63A71">
              <w:rPr>
                <w:rFonts w:ascii="Times New Roman" w:hAnsi="Times New Roman" w:cs="Times New Roman"/>
                <w:spacing w:val="9"/>
                <w:kern w:val="0"/>
                <w:sz w:val="20"/>
                <w:szCs w:val="20"/>
              </w:rPr>
              <w:t xml:space="preserve"> </w:t>
            </w:r>
            <w:r w:rsidRPr="00C63A71">
              <w:rPr>
                <w:rFonts w:ascii="Times New Roman" w:hAnsi="Times New Roman" w:cs="Times New Roman"/>
                <w:kern w:val="0"/>
                <w:sz w:val="20"/>
                <w:szCs w:val="20"/>
              </w:rPr>
              <w:t>Nolu</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Genelge</w:t>
            </w:r>
          </w:p>
          <w:p w:rsidR="004B6DAB" w:rsidRPr="00C63A71" w:rsidRDefault="004B6DAB" w:rsidP="002F1BCF">
            <w:pPr>
              <w:numPr>
                <w:ilvl w:val="0"/>
                <w:numId w:val="15"/>
              </w:numPr>
              <w:tabs>
                <w:tab w:val="left" w:pos="329"/>
              </w:tabs>
              <w:kinsoku w:val="0"/>
              <w:overflowPunct w:val="0"/>
              <w:autoSpaceDE w:val="0"/>
              <w:autoSpaceDN w:val="0"/>
              <w:adjustRightInd w:val="0"/>
              <w:spacing w:after="0" w:line="240" w:lineRule="auto"/>
              <w:ind w:right="242"/>
              <w:jc w:val="both"/>
              <w:rPr>
                <w:rFonts w:ascii="Times New Roman" w:hAnsi="Times New Roman" w:cs="Times New Roman"/>
                <w:kern w:val="0"/>
                <w:sz w:val="20"/>
                <w:szCs w:val="20"/>
              </w:rPr>
            </w:pPr>
            <w:r w:rsidRPr="00C63A71">
              <w:rPr>
                <w:rFonts w:ascii="Times New Roman" w:hAnsi="Times New Roman" w:cs="Times New Roman"/>
                <w:kern w:val="0"/>
                <w:sz w:val="20"/>
                <w:szCs w:val="20"/>
              </w:rPr>
              <w:t>26</w:t>
            </w:r>
            <w:r w:rsidRPr="00C63A71">
              <w:rPr>
                <w:rFonts w:ascii="Times New Roman" w:hAnsi="Times New Roman" w:cs="Times New Roman"/>
                <w:spacing w:val="8"/>
                <w:kern w:val="0"/>
                <w:sz w:val="20"/>
                <w:szCs w:val="20"/>
              </w:rPr>
              <w:t xml:space="preserve"> </w:t>
            </w:r>
            <w:r w:rsidRPr="00C63A71">
              <w:rPr>
                <w:rFonts w:ascii="Times New Roman" w:hAnsi="Times New Roman" w:cs="Times New Roman"/>
                <w:kern w:val="0"/>
                <w:sz w:val="20"/>
                <w:szCs w:val="20"/>
              </w:rPr>
              <w:t>Şubat</w:t>
            </w:r>
            <w:r w:rsidRPr="00C63A71">
              <w:rPr>
                <w:rFonts w:ascii="Times New Roman" w:hAnsi="Times New Roman" w:cs="Times New Roman"/>
                <w:spacing w:val="5"/>
                <w:kern w:val="0"/>
                <w:sz w:val="20"/>
                <w:szCs w:val="20"/>
              </w:rPr>
              <w:t xml:space="preserve"> </w:t>
            </w:r>
            <w:r w:rsidRPr="00C63A71">
              <w:rPr>
                <w:rFonts w:ascii="Times New Roman" w:hAnsi="Times New Roman" w:cs="Times New Roman"/>
                <w:kern w:val="0"/>
                <w:sz w:val="20"/>
                <w:szCs w:val="20"/>
              </w:rPr>
              <w:t>2018</w:t>
            </w:r>
            <w:r w:rsidRPr="00C63A71">
              <w:rPr>
                <w:rFonts w:ascii="Times New Roman" w:hAnsi="Times New Roman" w:cs="Times New Roman"/>
                <w:spacing w:val="7"/>
                <w:kern w:val="0"/>
                <w:sz w:val="20"/>
                <w:szCs w:val="20"/>
              </w:rPr>
              <w:t xml:space="preserve"> </w:t>
            </w:r>
            <w:r w:rsidRPr="00C63A71">
              <w:rPr>
                <w:rFonts w:ascii="Times New Roman" w:hAnsi="Times New Roman" w:cs="Times New Roman"/>
                <w:spacing w:val="-1"/>
                <w:kern w:val="0"/>
                <w:sz w:val="20"/>
                <w:szCs w:val="20"/>
              </w:rPr>
              <w:t>tarihinde</w:t>
            </w:r>
            <w:r w:rsidRPr="00C63A71">
              <w:rPr>
                <w:rFonts w:ascii="Times New Roman" w:hAnsi="Times New Roman" w:cs="Times New Roman"/>
                <w:spacing w:val="30"/>
                <w:w w:val="99"/>
                <w:kern w:val="0"/>
                <w:sz w:val="20"/>
                <w:szCs w:val="20"/>
              </w:rPr>
              <w:t xml:space="preserve"> </w:t>
            </w:r>
            <w:r w:rsidRPr="00C63A71">
              <w:rPr>
                <w:rFonts w:ascii="Times New Roman" w:hAnsi="Times New Roman" w:cs="Times New Roman"/>
                <w:kern w:val="0"/>
                <w:sz w:val="20"/>
                <w:szCs w:val="20"/>
              </w:rPr>
              <w:t xml:space="preserve">yayımlanan            </w:t>
            </w:r>
            <w:r w:rsidRPr="00C63A71">
              <w:rPr>
                <w:rFonts w:ascii="Times New Roman" w:hAnsi="Times New Roman" w:cs="Times New Roman"/>
                <w:spacing w:val="17"/>
                <w:kern w:val="0"/>
                <w:sz w:val="20"/>
                <w:szCs w:val="20"/>
              </w:rPr>
              <w:t xml:space="preserve"> </w:t>
            </w:r>
            <w:r w:rsidRPr="00C63A71">
              <w:rPr>
                <w:rFonts w:ascii="Times New Roman" w:hAnsi="Times New Roman" w:cs="Times New Roman"/>
                <w:spacing w:val="-1"/>
                <w:kern w:val="0"/>
                <w:sz w:val="20"/>
                <w:szCs w:val="20"/>
              </w:rPr>
              <w:t>Kamu</w:t>
            </w:r>
          </w:p>
          <w:p w:rsidR="004B6DAB" w:rsidRPr="00C63A71" w:rsidRDefault="004B6DAB" w:rsidP="002F1BCF">
            <w:pPr>
              <w:kinsoku w:val="0"/>
              <w:overflowPunct w:val="0"/>
              <w:autoSpaceDE w:val="0"/>
              <w:autoSpaceDN w:val="0"/>
              <w:adjustRightInd w:val="0"/>
              <w:spacing w:after="0" w:line="240" w:lineRule="auto"/>
              <w:ind w:left="328" w:right="241"/>
              <w:jc w:val="both"/>
              <w:rPr>
                <w:rFonts w:ascii="Times New Roman" w:hAnsi="Times New Roman" w:cs="Times New Roman"/>
                <w:kern w:val="0"/>
                <w:sz w:val="24"/>
                <w:szCs w:val="24"/>
              </w:rPr>
            </w:pPr>
            <w:r w:rsidRPr="00C63A71">
              <w:rPr>
                <w:rFonts w:ascii="Times New Roman" w:hAnsi="Times New Roman" w:cs="Times New Roman"/>
                <w:kern w:val="0"/>
                <w:sz w:val="20"/>
                <w:szCs w:val="20"/>
              </w:rPr>
              <w:t>İdarelerinde</w:t>
            </w:r>
            <w:r w:rsidRPr="00C63A71">
              <w:rPr>
                <w:rFonts w:ascii="Times New Roman" w:hAnsi="Times New Roman" w:cs="Times New Roman"/>
                <w:spacing w:val="42"/>
                <w:kern w:val="0"/>
                <w:sz w:val="20"/>
                <w:szCs w:val="20"/>
              </w:rPr>
              <w:t xml:space="preserve"> </w:t>
            </w:r>
            <w:r w:rsidRPr="00C63A71">
              <w:rPr>
                <w:rFonts w:ascii="Times New Roman" w:hAnsi="Times New Roman" w:cs="Times New Roman"/>
                <w:kern w:val="0"/>
                <w:sz w:val="20"/>
                <w:szCs w:val="20"/>
              </w:rPr>
              <w:t>Stratejik</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Planlamaya</w:t>
            </w:r>
            <w:r w:rsidRPr="00C63A71">
              <w:rPr>
                <w:rFonts w:ascii="Times New Roman" w:hAnsi="Times New Roman" w:cs="Times New Roman"/>
                <w:spacing w:val="32"/>
                <w:kern w:val="0"/>
                <w:sz w:val="20"/>
                <w:szCs w:val="20"/>
              </w:rPr>
              <w:t xml:space="preserve"> </w:t>
            </w:r>
            <w:r w:rsidRPr="00C63A71">
              <w:rPr>
                <w:rFonts w:ascii="Times New Roman" w:hAnsi="Times New Roman" w:cs="Times New Roman"/>
                <w:kern w:val="0"/>
                <w:sz w:val="20"/>
                <w:szCs w:val="20"/>
              </w:rPr>
              <w:t>İlişkin</w:t>
            </w:r>
            <w:r w:rsidRPr="00C63A71">
              <w:rPr>
                <w:rFonts w:ascii="Times New Roman" w:hAnsi="Times New Roman" w:cs="Times New Roman"/>
                <w:spacing w:val="33"/>
                <w:kern w:val="0"/>
                <w:sz w:val="20"/>
                <w:szCs w:val="20"/>
              </w:rPr>
              <w:t xml:space="preserve"> </w:t>
            </w:r>
            <w:r w:rsidRPr="00C63A71">
              <w:rPr>
                <w:rFonts w:ascii="Times New Roman" w:hAnsi="Times New Roman" w:cs="Times New Roman"/>
                <w:kern w:val="0"/>
                <w:sz w:val="20"/>
                <w:szCs w:val="20"/>
              </w:rPr>
              <w:t>Usul</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ve</w:t>
            </w:r>
            <w:r w:rsidRPr="00C63A71">
              <w:rPr>
                <w:rFonts w:ascii="Times New Roman" w:hAnsi="Times New Roman" w:cs="Times New Roman"/>
                <w:spacing w:val="43"/>
                <w:kern w:val="0"/>
                <w:sz w:val="20"/>
                <w:szCs w:val="20"/>
              </w:rPr>
              <w:t xml:space="preserve"> </w:t>
            </w:r>
            <w:r w:rsidRPr="00C63A71">
              <w:rPr>
                <w:rFonts w:ascii="Times New Roman" w:hAnsi="Times New Roman" w:cs="Times New Roman"/>
                <w:spacing w:val="-1"/>
                <w:kern w:val="0"/>
                <w:sz w:val="20"/>
                <w:szCs w:val="20"/>
              </w:rPr>
              <w:t>Esaslar</w:t>
            </w:r>
            <w:r w:rsidRPr="00C63A71">
              <w:rPr>
                <w:rFonts w:ascii="Times New Roman" w:hAnsi="Times New Roman" w:cs="Times New Roman"/>
                <w:spacing w:val="44"/>
                <w:kern w:val="0"/>
                <w:sz w:val="20"/>
                <w:szCs w:val="20"/>
              </w:rPr>
              <w:t xml:space="preserve"> </w:t>
            </w:r>
            <w:r w:rsidRPr="00C63A71">
              <w:rPr>
                <w:rFonts w:ascii="Times New Roman" w:hAnsi="Times New Roman" w:cs="Times New Roman"/>
                <w:kern w:val="0"/>
                <w:sz w:val="20"/>
                <w:szCs w:val="20"/>
              </w:rPr>
              <w:t>Hakkındaki</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Yönetmelik</w:t>
            </w:r>
          </w:p>
        </w:tc>
        <w:tc>
          <w:tcPr>
            <w:tcW w:w="2268" w:type="dxa"/>
            <w:tcBorders>
              <w:top w:val="single" w:sz="4" w:space="0" w:color="000000"/>
              <w:left w:val="single" w:sz="4" w:space="0" w:color="000000"/>
              <w:bottom w:val="single" w:sz="4" w:space="0" w:color="000000"/>
              <w:right w:val="single" w:sz="4" w:space="0" w:color="000000"/>
            </w:tcBorders>
          </w:tcPr>
          <w:p w:rsidR="004B6DAB" w:rsidRPr="008024F6" w:rsidRDefault="004B6DAB" w:rsidP="002F1BCF">
            <w:pPr>
              <w:numPr>
                <w:ilvl w:val="0"/>
                <w:numId w:val="14"/>
              </w:numPr>
              <w:tabs>
                <w:tab w:val="left" w:pos="326"/>
              </w:tabs>
              <w:kinsoku w:val="0"/>
              <w:overflowPunct w:val="0"/>
              <w:autoSpaceDE w:val="0"/>
              <w:autoSpaceDN w:val="0"/>
              <w:adjustRightInd w:val="0"/>
              <w:spacing w:after="0" w:line="240" w:lineRule="auto"/>
              <w:ind w:right="241"/>
              <w:rPr>
                <w:rFonts w:ascii="Times New Roman" w:hAnsi="Times New Roman" w:cs="Times New Roman"/>
                <w:kern w:val="0"/>
                <w:sz w:val="20"/>
                <w:szCs w:val="20"/>
              </w:rPr>
            </w:pPr>
            <w:r w:rsidRPr="00C63A71">
              <w:rPr>
                <w:rFonts w:ascii="Times New Roman" w:hAnsi="Times New Roman" w:cs="Times New Roman"/>
                <w:kern w:val="0"/>
                <w:sz w:val="20"/>
                <w:szCs w:val="20"/>
              </w:rPr>
              <w:t>Müdürlüğümüzün</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hizmet alanları çok</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spacing w:val="-1"/>
                <w:kern w:val="0"/>
                <w:sz w:val="20"/>
                <w:szCs w:val="20"/>
              </w:rPr>
              <w:t>çeşitlidir</w:t>
            </w:r>
            <w:r>
              <w:rPr>
                <w:rFonts w:ascii="Times New Roman" w:hAnsi="Times New Roman" w:cs="Times New Roman"/>
                <w:kern w:val="0"/>
                <w:sz w:val="20"/>
                <w:szCs w:val="20"/>
              </w:rPr>
              <w:t xml:space="preserve"> ve </w:t>
            </w:r>
            <w:r w:rsidRPr="00C63A71">
              <w:rPr>
                <w:rFonts w:ascii="Times New Roman" w:hAnsi="Times New Roman" w:cs="Times New Roman"/>
                <w:kern w:val="0"/>
                <w:sz w:val="20"/>
                <w:szCs w:val="20"/>
              </w:rPr>
              <w:t>hedef</w:t>
            </w:r>
            <w:r w:rsidRPr="00C63A71">
              <w:rPr>
                <w:rFonts w:ascii="Times New Roman" w:hAnsi="Times New Roman" w:cs="Times New Roman"/>
                <w:spacing w:val="24"/>
                <w:w w:val="99"/>
                <w:kern w:val="0"/>
                <w:sz w:val="20"/>
                <w:szCs w:val="20"/>
              </w:rPr>
              <w:t xml:space="preserve"> </w:t>
            </w:r>
            <w:r>
              <w:rPr>
                <w:rFonts w:ascii="Times New Roman" w:hAnsi="Times New Roman" w:cs="Times New Roman"/>
                <w:kern w:val="0"/>
                <w:sz w:val="20"/>
                <w:szCs w:val="20"/>
              </w:rPr>
              <w:t xml:space="preserve">kitlesi </w:t>
            </w:r>
            <w:r w:rsidRPr="00C63A71">
              <w:rPr>
                <w:rFonts w:ascii="Times New Roman" w:hAnsi="Times New Roman" w:cs="Times New Roman"/>
                <w:kern w:val="0"/>
                <w:sz w:val="20"/>
                <w:szCs w:val="20"/>
              </w:rPr>
              <w:t>nicelik</w:t>
            </w:r>
            <w:r>
              <w:rPr>
                <w:rFonts w:ascii="Times New Roman" w:hAnsi="Times New Roman" w:cs="Times New Roman"/>
                <w:spacing w:val="21"/>
                <w:w w:val="99"/>
                <w:kern w:val="0"/>
                <w:sz w:val="20"/>
                <w:szCs w:val="20"/>
              </w:rPr>
              <w:t xml:space="preserve"> </w:t>
            </w:r>
            <w:r>
              <w:rPr>
                <w:rFonts w:ascii="Times New Roman" w:hAnsi="Times New Roman" w:cs="Times New Roman"/>
                <w:kern w:val="0"/>
                <w:sz w:val="20"/>
                <w:szCs w:val="20"/>
              </w:rPr>
              <w:t xml:space="preserve">itibariyle </w:t>
            </w:r>
            <w:r w:rsidRPr="00C63A71">
              <w:rPr>
                <w:rFonts w:ascii="Times New Roman" w:hAnsi="Times New Roman" w:cs="Times New Roman"/>
                <w:kern w:val="0"/>
                <w:sz w:val="20"/>
                <w:szCs w:val="20"/>
              </w:rPr>
              <w:t>oldukça</w:t>
            </w:r>
            <w:r w:rsidRPr="00C63A71">
              <w:rPr>
                <w:rFonts w:ascii="Times New Roman" w:hAnsi="Times New Roman" w:cs="Times New Roman"/>
                <w:spacing w:val="21"/>
                <w:w w:val="99"/>
                <w:kern w:val="0"/>
                <w:sz w:val="20"/>
                <w:szCs w:val="20"/>
              </w:rPr>
              <w:t xml:space="preserve"> </w:t>
            </w:r>
            <w:r>
              <w:rPr>
                <w:rFonts w:ascii="Times New Roman" w:hAnsi="Times New Roman" w:cs="Times New Roman"/>
                <w:kern w:val="0"/>
                <w:sz w:val="20"/>
                <w:szCs w:val="20"/>
              </w:rPr>
              <w:t xml:space="preserve">büyüktür. </w:t>
            </w:r>
            <w:r w:rsidRPr="00C63A71">
              <w:rPr>
                <w:rFonts w:ascii="Times New Roman" w:hAnsi="Times New Roman" w:cs="Times New Roman"/>
                <w:kern w:val="0"/>
                <w:sz w:val="20"/>
                <w:szCs w:val="20"/>
              </w:rPr>
              <w:t>Farklı</w:t>
            </w:r>
            <w:r w:rsidRPr="00C63A71">
              <w:rPr>
                <w:rFonts w:ascii="Times New Roman" w:hAnsi="Times New Roman" w:cs="Times New Roman"/>
                <w:spacing w:val="23"/>
                <w:w w:val="99"/>
                <w:kern w:val="0"/>
                <w:sz w:val="20"/>
                <w:szCs w:val="20"/>
              </w:rPr>
              <w:t xml:space="preserve"> </w:t>
            </w:r>
            <w:r>
              <w:rPr>
                <w:rFonts w:ascii="Times New Roman" w:hAnsi="Times New Roman" w:cs="Times New Roman"/>
                <w:kern w:val="0"/>
                <w:sz w:val="20"/>
                <w:szCs w:val="20"/>
              </w:rPr>
              <w:t xml:space="preserve">hizmet alanları </w:t>
            </w:r>
            <w:r w:rsidRPr="00C63A71">
              <w:rPr>
                <w:rFonts w:ascii="Times New Roman" w:hAnsi="Times New Roman" w:cs="Times New Roman"/>
                <w:kern w:val="0"/>
                <w:sz w:val="20"/>
                <w:szCs w:val="20"/>
              </w:rPr>
              <w:t>ile</w:t>
            </w:r>
            <w:r w:rsidRPr="00C63A71">
              <w:rPr>
                <w:rFonts w:ascii="Times New Roman" w:hAnsi="Times New Roman" w:cs="Times New Roman"/>
                <w:spacing w:val="23"/>
                <w:w w:val="99"/>
                <w:kern w:val="0"/>
                <w:sz w:val="20"/>
                <w:szCs w:val="20"/>
              </w:rPr>
              <w:t xml:space="preserve"> </w:t>
            </w:r>
            <w:r>
              <w:rPr>
                <w:rFonts w:ascii="Times New Roman" w:hAnsi="Times New Roman" w:cs="Times New Roman"/>
                <w:kern w:val="0"/>
                <w:sz w:val="20"/>
                <w:szCs w:val="20"/>
              </w:rPr>
              <w:t xml:space="preserve">ilgili diğer </w:t>
            </w:r>
            <w:r w:rsidRPr="00C63A71">
              <w:rPr>
                <w:rFonts w:ascii="Times New Roman" w:hAnsi="Times New Roman" w:cs="Times New Roman"/>
                <w:kern w:val="0"/>
                <w:sz w:val="20"/>
                <w:szCs w:val="20"/>
              </w:rPr>
              <w:t>kamu</w:t>
            </w:r>
            <w:r w:rsidRPr="00C63A71">
              <w:rPr>
                <w:rFonts w:ascii="Times New Roman" w:hAnsi="Times New Roman" w:cs="Times New Roman"/>
                <w:spacing w:val="21"/>
                <w:w w:val="99"/>
                <w:kern w:val="0"/>
                <w:sz w:val="20"/>
                <w:szCs w:val="20"/>
              </w:rPr>
              <w:t xml:space="preserve"> </w:t>
            </w:r>
            <w:r>
              <w:rPr>
                <w:rFonts w:ascii="Times New Roman" w:hAnsi="Times New Roman" w:cs="Times New Roman"/>
                <w:kern w:val="0"/>
                <w:sz w:val="20"/>
                <w:szCs w:val="20"/>
              </w:rPr>
              <w:t xml:space="preserve">kurum </w:t>
            </w:r>
            <w:r w:rsidRPr="00C63A71">
              <w:rPr>
                <w:rFonts w:ascii="Times New Roman" w:hAnsi="Times New Roman" w:cs="Times New Roman"/>
                <w:kern w:val="0"/>
                <w:sz w:val="20"/>
                <w:szCs w:val="20"/>
              </w:rPr>
              <w:t>ve</w:t>
            </w:r>
            <w:r>
              <w:rPr>
                <w:rFonts w:ascii="Times New Roman" w:hAnsi="Times New Roman" w:cs="Times New Roman"/>
                <w:kern w:val="0"/>
                <w:sz w:val="20"/>
                <w:szCs w:val="20"/>
              </w:rPr>
              <w:t xml:space="preserve"> </w:t>
            </w:r>
            <w:r w:rsidRPr="008024F6">
              <w:rPr>
                <w:rFonts w:ascii="Times New Roman" w:hAnsi="Times New Roman" w:cs="Times New Roman"/>
                <w:kern w:val="0"/>
                <w:sz w:val="20"/>
                <w:szCs w:val="20"/>
              </w:rPr>
              <w:t>kuruluşlarıyla</w:t>
            </w:r>
            <w:r w:rsidRPr="008024F6">
              <w:rPr>
                <w:rFonts w:ascii="Times New Roman" w:hAnsi="Times New Roman" w:cs="Times New Roman"/>
                <w:spacing w:val="22"/>
                <w:w w:val="99"/>
                <w:kern w:val="0"/>
                <w:sz w:val="20"/>
                <w:szCs w:val="20"/>
              </w:rPr>
              <w:t xml:space="preserve"> </w:t>
            </w:r>
            <w:r w:rsidRPr="008024F6">
              <w:rPr>
                <w:rFonts w:ascii="Times New Roman" w:hAnsi="Times New Roman" w:cs="Times New Roman"/>
                <w:kern w:val="0"/>
                <w:sz w:val="20"/>
                <w:szCs w:val="20"/>
              </w:rPr>
              <w:t>yapılan</w:t>
            </w:r>
            <w:r w:rsidRPr="008024F6">
              <w:rPr>
                <w:rFonts w:ascii="Times New Roman" w:hAnsi="Times New Roman" w:cs="Times New Roman"/>
                <w:spacing w:val="22"/>
                <w:w w:val="99"/>
                <w:kern w:val="0"/>
                <w:sz w:val="20"/>
                <w:szCs w:val="20"/>
              </w:rPr>
              <w:t xml:space="preserve"> </w:t>
            </w:r>
            <w:r w:rsidRPr="008024F6">
              <w:rPr>
                <w:rFonts w:ascii="Times New Roman" w:hAnsi="Times New Roman" w:cs="Times New Roman"/>
                <w:kern w:val="0"/>
                <w:sz w:val="20"/>
                <w:szCs w:val="20"/>
              </w:rPr>
              <w:t xml:space="preserve">protokollerde, </w:t>
            </w:r>
            <w:r w:rsidRPr="008024F6">
              <w:rPr>
                <w:rFonts w:ascii="Times New Roman" w:hAnsi="Times New Roman" w:cs="Times New Roman"/>
                <w:spacing w:val="33"/>
                <w:kern w:val="0"/>
                <w:sz w:val="20"/>
                <w:szCs w:val="20"/>
              </w:rPr>
              <w:t xml:space="preserve"> </w:t>
            </w:r>
            <w:r w:rsidRPr="008024F6">
              <w:rPr>
                <w:rFonts w:ascii="Times New Roman" w:hAnsi="Times New Roman" w:cs="Times New Roman"/>
                <w:spacing w:val="-1"/>
                <w:kern w:val="0"/>
                <w:sz w:val="20"/>
                <w:szCs w:val="20"/>
              </w:rPr>
              <w:t>diğer</w:t>
            </w:r>
            <w:r w:rsidRPr="008024F6">
              <w:rPr>
                <w:rFonts w:ascii="Times New Roman" w:hAnsi="Times New Roman" w:cs="Times New Roman"/>
                <w:spacing w:val="26"/>
                <w:w w:val="99"/>
                <w:kern w:val="0"/>
                <w:sz w:val="20"/>
                <w:szCs w:val="20"/>
              </w:rPr>
              <w:t xml:space="preserve"> </w:t>
            </w:r>
            <w:r w:rsidRPr="008024F6">
              <w:rPr>
                <w:rFonts w:ascii="Times New Roman" w:hAnsi="Times New Roman" w:cs="Times New Roman"/>
                <w:kern w:val="0"/>
                <w:sz w:val="20"/>
                <w:szCs w:val="20"/>
              </w:rPr>
              <w:t>kurumların tabi</w:t>
            </w:r>
            <w:r w:rsidRPr="008024F6">
              <w:rPr>
                <w:rFonts w:ascii="Times New Roman" w:hAnsi="Times New Roman" w:cs="Times New Roman"/>
                <w:spacing w:val="21"/>
                <w:w w:val="99"/>
                <w:kern w:val="0"/>
                <w:sz w:val="20"/>
                <w:szCs w:val="20"/>
              </w:rPr>
              <w:t xml:space="preserve"> </w:t>
            </w:r>
            <w:r w:rsidRPr="008024F6">
              <w:rPr>
                <w:rFonts w:ascii="Times New Roman" w:hAnsi="Times New Roman" w:cs="Times New Roman"/>
                <w:kern w:val="0"/>
                <w:sz w:val="20"/>
                <w:szCs w:val="20"/>
              </w:rPr>
              <w:t>oldukları</w:t>
            </w:r>
            <w:r w:rsidRPr="008024F6">
              <w:rPr>
                <w:rFonts w:ascii="Times New Roman" w:hAnsi="Times New Roman" w:cs="Times New Roman"/>
                <w:spacing w:val="23"/>
                <w:w w:val="99"/>
                <w:kern w:val="0"/>
                <w:sz w:val="20"/>
                <w:szCs w:val="20"/>
              </w:rPr>
              <w:t xml:space="preserve"> </w:t>
            </w:r>
            <w:r w:rsidRPr="008024F6">
              <w:rPr>
                <w:rFonts w:ascii="Times New Roman" w:hAnsi="Times New Roman" w:cs="Times New Roman"/>
                <w:kern w:val="0"/>
                <w:sz w:val="20"/>
                <w:szCs w:val="20"/>
              </w:rPr>
              <w:t>mevzuattaki</w:t>
            </w:r>
            <w:r w:rsidRPr="008024F6">
              <w:rPr>
                <w:rFonts w:ascii="Times New Roman" w:hAnsi="Times New Roman" w:cs="Times New Roman"/>
                <w:spacing w:val="23"/>
                <w:w w:val="99"/>
                <w:kern w:val="0"/>
                <w:sz w:val="20"/>
                <w:szCs w:val="20"/>
              </w:rPr>
              <w:t xml:space="preserve"> </w:t>
            </w:r>
            <w:r w:rsidRPr="008024F6">
              <w:rPr>
                <w:rFonts w:ascii="Times New Roman" w:hAnsi="Times New Roman" w:cs="Times New Roman"/>
                <w:kern w:val="0"/>
                <w:sz w:val="20"/>
                <w:szCs w:val="20"/>
              </w:rPr>
              <w:t>farklılıklardan</w:t>
            </w:r>
            <w:r>
              <w:rPr>
                <w:rFonts w:ascii="Times New Roman" w:hAnsi="Times New Roman" w:cs="Times New Roman"/>
                <w:kern w:val="0"/>
                <w:sz w:val="20"/>
                <w:szCs w:val="20"/>
              </w:rPr>
              <w:t xml:space="preserve"> </w:t>
            </w:r>
            <w:r w:rsidRPr="008024F6">
              <w:rPr>
                <w:rFonts w:ascii="Times New Roman" w:hAnsi="Times New Roman" w:cs="Times New Roman"/>
                <w:kern w:val="0"/>
                <w:sz w:val="20"/>
                <w:szCs w:val="20"/>
              </w:rPr>
              <w:t>dolayı yetki</w:t>
            </w:r>
            <w:r w:rsidRPr="008024F6">
              <w:rPr>
                <w:rFonts w:ascii="Times New Roman" w:hAnsi="Times New Roman" w:cs="Times New Roman"/>
                <w:spacing w:val="25"/>
                <w:w w:val="99"/>
                <w:kern w:val="0"/>
                <w:sz w:val="20"/>
                <w:szCs w:val="20"/>
              </w:rPr>
              <w:t xml:space="preserve"> </w:t>
            </w:r>
            <w:r w:rsidRPr="008024F6">
              <w:rPr>
                <w:rFonts w:ascii="Times New Roman" w:hAnsi="Times New Roman" w:cs="Times New Roman"/>
                <w:spacing w:val="-1"/>
                <w:kern w:val="0"/>
                <w:sz w:val="20"/>
                <w:szCs w:val="20"/>
              </w:rPr>
              <w:t>çatışması</w:t>
            </w:r>
            <w:r w:rsidRPr="008024F6">
              <w:rPr>
                <w:rFonts w:ascii="Times New Roman" w:hAnsi="Times New Roman" w:cs="Times New Roman"/>
                <w:spacing w:val="28"/>
                <w:w w:val="99"/>
                <w:kern w:val="0"/>
                <w:sz w:val="20"/>
                <w:szCs w:val="20"/>
              </w:rPr>
              <w:t xml:space="preserve"> </w:t>
            </w:r>
            <w:r w:rsidRPr="008024F6">
              <w:rPr>
                <w:rFonts w:ascii="Times New Roman" w:hAnsi="Times New Roman" w:cs="Times New Roman"/>
                <w:kern w:val="0"/>
                <w:sz w:val="20"/>
                <w:szCs w:val="20"/>
              </w:rPr>
              <w:t>yaşanmamaktadır.</w:t>
            </w:r>
          </w:p>
          <w:p w:rsidR="004B6DAB" w:rsidRPr="00C63A71" w:rsidRDefault="004B6DAB" w:rsidP="002F1BCF">
            <w:pPr>
              <w:kinsoku w:val="0"/>
              <w:overflowPunct w:val="0"/>
              <w:autoSpaceDE w:val="0"/>
              <w:autoSpaceDN w:val="0"/>
              <w:adjustRightInd w:val="0"/>
              <w:spacing w:after="0" w:line="240" w:lineRule="auto"/>
              <w:ind w:left="325" w:right="241"/>
              <w:rPr>
                <w:rFonts w:ascii="Times New Roman" w:hAnsi="Times New Roman" w:cs="Times New Roman"/>
                <w:kern w:val="0"/>
                <w:sz w:val="20"/>
                <w:szCs w:val="20"/>
              </w:rPr>
            </w:pPr>
            <w:r>
              <w:rPr>
                <w:rFonts w:ascii="Times New Roman" w:hAnsi="Times New Roman" w:cs="Times New Roman"/>
                <w:kern w:val="0"/>
                <w:sz w:val="20"/>
                <w:szCs w:val="20"/>
              </w:rPr>
              <w:t xml:space="preserve">Fakat diğer </w:t>
            </w:r>
            <w:r w:rsidRPr="00C63A71">
              <w:rPr>
                <w:rFonts w:ascii="Times New Roman" w:hAnsi="Times New Roman" w:cs="Times New Roman"/>
                <w:kern w:val="0"/>
                <w:sz w:val="20"/>
                <w:szCs w:val="20"/>
              </w:rPr>
              <w:t>kamu</w:t>
            </w:r>
            <w:r w:rsidRPr="00C63A71">
              <w:rPr>
                <w:rFonts w:ascii="Times New Roman" w:hAnsi="Times New Roman" w:cs="Times New Roman"/>
                <w:spacing w:val="22"/>
                <w:w w:val="99"/>
                <w:kern w:val="0"/>
                <w:sz w:val="20"/>
                <w:szCs w:val="20"/>
              </w:rPr>
              <w:t xml:space="preserve"> </w:t>
            </w:r>
            <w:r>
              <w:rPr>
                <w:rFonts w:ascii="Times New Roman" w:hAnsi="Times New Roman" w:cs="Times New Roman"/>
                <w:kern w:val="0"/>
                <w:sz w:val="20"/>
                <w:szCs w:val="20"/>
              </w:rPr>
              <w:t xml:space="preserve">kurum </w:t>
            </w:r>
            <w:r w:rsidRPr="00C63A71">
              <w:rPr>
                <w:rFonts w:ascii="Times New Roman" w:hAnsi="Times New Roman" w:cs="Times New Roman"/>
                <w:kern w:val="0"/>
                <w:sz w:val="20"/>
                <w:szCs w:val="20"/>
              </w:rPr>
              <w:t>ve</w:t>
            </w:r>
          </w:p>
          <w:p w:rsidR="004B6DAB" w:rsidRPr="00C63A71" w:rsidRDefault="004B6DAB" w:rsidP="002F1BCF">
            <w:pPr>
              <w:kinsoku w:val="0"/>
              <w:overflowPunct w:val="0"/>
              <w:autoSpaceDE w:val="0"/>
              <w:autoSpaceDN w:val="0"/>
              <w:adjustRightInd w:val="0"/>
              <w:spacing w:after="0" w:line="240" w:lineRule="auto"/>
              <w:ind w:left="325" w:right="241"/>
              <w:rPr>
                <w:rFonts w:ascii="Times New Roman" w:hAnsi="Times New Roman" w:cs="Times New Roman"/>
                <w:kern w:val="0"/>
                <w:sz w:val="20"/>
                <w:szCs w:val="20"/>
              </w:rPr>
            </w:pPr>
            <w:r w:rsidRPr="00C63A71">
              <w:rPr>
                <w:rFonts w:ascii="Times New Roman" w:hAnsi="Times New Roman" w:cs="Times New Roman"/>
                <w:kern w:val="0"/>
                <w:sz w:val="20"/>
                <w:szCs w:val="20"/>
              </w:rPr>
              <w:t>Kuruluşlarının</w:t>
            </w:r>
            <w:r>
              <w:rPr>
                <w:rFonts w:ascii="Times New Roman" w:hAnsi="Times New Roman" w:cs="Times New Roman"/>
                <w:spacing w:val="22"/>
                <w:w w:val="99"/>
                <w:kern w:val="0"/>
                <w:sz w:val="20"/>
                <w:szCs w:val="20"/>
              </w:rPr>
              <w:t xml:space="preserve"> </w:t>
            </w:r>
            <w:r>
              <w:rPr>
                <w:rFonts w:ascii="Times New Roman" w:hAnsi="Times New Roman" w:cs="Times New Roman"/>
                <w:kern w:val="0"/>
                <w:sz w:val="20"/>
                <w:szCs w:val="20"/>
              </w:rPr>
              <w:t xml:space="preserve">faaliyet </w:t>
            </w:r>
            <w:r w:rsidRPr="00C63A71">
              <w:rPr>
                <w:rFonts w:ascii="Times New Roman" w:hAnsi="Times New Roman" w:cs="Times New Roman"/>
                <w:kern w:val="0"/>
                <w:sz w:val="20"/>
                <w:szCs w:val="20"/>
              </w:rPr>
              <w:t>alanlarında</w:t>
            </w:r>
            <w:r w:rsidRPr="00C63A71">
              <w:rPr>
                <w:rFonts w:ascii="Times New Roman" w:hAnsi="Times New Roman" w:cs="Times New Roman"/>
                <w:w w:val="99"/>
                <w:kern w:val="0"/>
                <w:sz w:val="20"/>
                <w:szCs w:val="20"/>
              </w:rPr>
              <w:t xml:space="preserve"> </w:t>
            </w:r>
            <w:r w:rsidRPr="00C63A71">
              <w:rPr>
                <w:rFonts w:ascii="Times New Roman" w:hAnsi="Times New Roman" w:cs="Times New Roman"/>
                <w:kern w:val="0"/>
                <w:sz w:val="20"/>
                <w:szCs w:val="20"/>
              </w:rPr>
              <w:t>eğitim-öğretim</w:t>
            </w:r>
            <w:r w:rsidRPr="00C63A71">
              <w:rPr>
                <w:rFonts w:ascii="Times New Roman" w:hAnsi="Times New Roman" w:cs="Times New Roman"/>
                <w:spacing w:val="23"/>
                <w:w w:val="99"/>
                <w:kern w:val="0"/>
                <w:sz w:val="20"/>
                <w:szCs w:val="20"/>
              </w:rPr>
              <w:t xml:space="preserve"> </w:t>
            </w:r>
            <w:r>
              <w:rPr>
                <w:rFonts w:ascii="Times New Roman" w:hAnsi="Times New Roman" w:cs="Times New Roman"/>
                <w:kern w:val="0"/>
                <w:sz w:val="20"/>
                <w:szCs w:val="20"/>
              </w:rPr>
              <w:t xml:space="preserve">hizmetlerine </w:t>
            </w:r>
            <w:r w:rsidRPr="00C63A71">
              <w:rPr>
                <w:rFonts w:ascii="Times New Roman" w:hAnsi="Times New Roman" w:cs="Times New Roman"/>
                <w:kern w:val="0"/>
                <w:sz w:val="20"/>
                <w:szCs w:val="20"/>
              </w:rPr>
              <w:t>yeteri</w:t>
            </w:r>
            <w:r w:rsidRPr="00C63A71">
              <w:rPr>
                <w:rFonts w:ascii="Times New Roman" w:hAnsi="Times New Roman" w:cs="Times New Roman"/>
                <w:spacing w:val="25"/>
                <w:w w:val="99"/>
                <w:kern w:val="0"/>
                <w:sz w:val="20"/>
                <w:szCs w:val="20"/>
              </w:rPr>
              <w:t xml:space="preserve"> </w:t>
            </w:r>
            <w:r>
              <w:rPr>
                <w:rFonts w:ascii="Times New Roman" w:hAnsi="Times New Roman" w:cs="Times New Roman"/>
                <w:kern w:val="0"/>
                <w:sz w:val="20"/>
                <w:szCs w:val="20"/>
              </w:rPr>
              <w:t xml:space="preserve">kadar </w:t>
            </w:r>
            <w:r w:rsidRPr="00C63A71">
              <w:rPr>
                <w:rFonts w:ascii="Times New Roman" w:hAnsi="Times New Roman" w:cs="Times New Roman"/>
                <w:spacing w:val="-1"/>
                <w:kern w:val="0"/>
                <w:sz w:val="20"/>
                <w:szCs w:val="20"/>
              </w:rPr>
              <w:t>yer</w:t>
            </w:r>
            <w:r>
              <w:rPr>
                <w:rFonts w:ascii="Times New Roman" w:hAnsi="Times New Roman" w:cs="Times New Roman"/>
                <w:kern w:val="0"/>
                <w:sz w:val="20"/>
                <w:szCs w:val="20"/>
              </w:rPr>
              <w:t xml:space="preserve"> </w:t>
            </w:r>
            <w:r w:rsidRPr="00C63A71">
              <w:rPr>
                <w:rFonts w:ascii="Times New Roman" w:hAnsi="Times New Roman" w:cs="Times New Roman"/>
                <w:kern w:val="0"/>
                <w:sz w:val="20"/>
                <w:szCs w:val="20"/>
              </w:rPr>
              <w:t>verilmediğinden,</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herhangi bir destek</w:t>
            </w:r>
            <w:r w:rsidRPr="00C63A71">
              <w:rPr>
                <w:rFonts w:ascii="Times New Roman" w:hAnsi="Times New Roman" w:cs="Times New Roman"/>
                <w:spacing w:val="25"/>
                <w:w w:val="99"/>
                <w:kern w:val="0"/>
                <w:sz w:val="20"/>
                <w:szCs w:val="20"/>
              </w:rPr>
              <w:t xml:space="preserve"> </w:t>
            </w:r>
            <w:r w:rsidRPr="00C63A71">
              <w:rPr>
                <w:rFonts w:ascii="Times New Roman" w:hAnsi="Times New Roman" w:cs="Times New Roman"/>
                <w:kern w:val="0"/>
                <w:sz w:val="20"/>
                <w:szCs w:val="20"/>
              </w:rPr>
              <w:t>talebi</w:t>
            </w:r>
            <w:r w:rsidRPr="00C63A71">
              <w:rPr>
                <w:rFonts w:ascii="Times New Roman" w:hAnsi="Times New Roman" w:cs="Times New Roman"/>
                <w:spacing w:val="21"/>
                <w:w w:val="99"/>
                <w:kern w:val="0"/>
                <w:sz w:val="20"/>
                <w:szCs w:val="20"/>
              </w:rPr>
              <w:t xml:space="preserve"> </w:t>
            </w:r>
            <w:r w:rsidRPr="00C63A71">
              <w:rPr>
                <w:rFonts w:ascii="Times New Roman" w:hAnsi="Times New Roman" w:cs="Times New Roman"/>
                <w:kern w:val="0"/>
                <w:sz w:val="20"/>
                <w:szCs w:val="20"/>
              </w:rPr>
              <w:t>gerçekleştirildiğinde</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mevzuata</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dayandırmada</w:t>
            </w:r>
            <w:r>
              <w:rPr>
                <w:rFonts w:ascii="Times New Roman" w:hAnsi="Times New Roman" w:cs="Times New Roman"/>
                <w:kern w:val="0"/>
                <w:sz w:val="20"/>
                <w:szCs w:val="20"/>
              </w:rPr>
              <w:t xml:space="preserve"> </w:t>
            </w:r>
            <w:r w:rsidRPr="00C63A71">
              <w:rPr>
                <w:rFonts w:ascii="Times New Roman" w:hAnsi="Times New Roman" w:cs="Times New Roman"/>
                <w:kern w:val="0"/>
                <w:sz w:val="20"/>
                <w:szCs w:val="20"/>
              </w:rPr>
              <w:t>güçlük</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w w:val="95"/>
                <w:kern w:val="0"/>
                <w:sz w:val="20"/>
                <w:szCs w:val="20"/>
              </w:rPr>
              <w:t>yaşamaktadırlar.</w:t>
            </w:r>
          </w:p>
          <w:p w:rsidR="004B6DAB" w:rsidRPr="00C63A71" w:rsidRDefault="004B6DAB" w:rsidP="002F1BCF">
            <w:pPr>
              <w:numPr>
                <w:ilvl w:val="0"/>
                <w:numId w:val="14"/>
              </w:numPr>
              <w:tabs>
                <w:tab w:val="left" w:pos="326"/>
              </w:tabs>
              <w:kinsoku w:val="0"/>
              <w:overflowPunct w:val="0"/>
              <w:autoSpaceDE w:val="0"/>
              <w:autoSpaceDN w:val="0"/>
              <w:adjustRightInd w:val="0"/>
              <w:spacing w:after="0" w:line="240" w:lineRule="auto"/>
              <w:ind w:right="369"/>
              <w:rPr>
                <w:rFonts w:ascii="Times New Roman" w:hAnsi="Times New Roman" w:cs="Times New Roman"/>
                <w:kern w:val="0"/>
                <w:sz w:val="24"/>
                <w:szCs w:val="24"/>
              </w:rPr>
            </w:pPr>
            <w:r w:rsidRPr="00C63A71">
              <w:rPr>
                <w:rFonts w:ascii="Times New Roman" w:hAnsi="Times New Roman" w:cs="Times New Roman"/>
                <w:kern w:val="0"/>
                <w:sz w:val="20"/>
                <w:szCs w:val="20"/>
              </w:rPr>
              <w:t>Müdürlüğümüz</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hiçbir</w:t>
            </w:r>
            <w:r w:rsidRPr="00C63A71">
              <w:rPr>
                <w:rFonts w:ascii="Times New Roman" w:hAnsi="Times New Roman" w:cs="Times New Roman"/>
                <w:spacing w:val="-14"/>
                <w:kern w:val="0"/>
                <w:sz w:val="20"/>
                <w:szCs w:val="20"/>
              </w:rPr>
              <w:t xml:space="preserve"> </w:t>
            </w:r>
            <w:r w:rsidRPr="00C63A71">
              <w:rPr>
                <w:rFonts w:ascii="Times New Roman" w:hAnsi="Times New Roman" w:cs="Times New Roman"/>
                <w:kern w:val="0"/>
                <w:sz w:val="20"/>
                <w:szCs w:val="20"/>
              </w:rPr>
              <w:t>hizmetinde</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mevzuattaki</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hükümlere</w:t>
            </w:r>
            <w:r w:rsidRPr="00C63A71">
              <w:rPr>
                <w:rFonts w:ascii="Times New Roman" w:hAnsi="Times New Roman" w:cs="Times New Roman"/>
                <w:spacing w:val="-14"/>
                <w:kern w:val="0"/>
                <w:sz w:val="20"/>
                <w:szCs w:val="20"/>
              </w:rPr>
              <w:t xml:space="preserve"> </w:t>
            </w:r>
            <w:r w:rsidRPr="00C63A71">
              <w:rPr>
                <w:rFonts w:ascii="Times New Roman" w:hAnsi="Times New Roman" w:cs="Times New Roman"/>
                <w:spacing w:val="-1"/>
                <w:kern w:val="0"/>
                <w:sz w:val="20"/>
                <w:szCs w:val="20"/>
              </w:rPr>
              <w:t>aykırı</w:t>
            </w:r>
            <w:r w:rsidRPr="00C63A71">
              <w:rPr>
                <w:rFonts w:ascii="Times New Roman" w:hAnsi="Times New Roman" w:cs="Times New Roman"/>
                <w:spacing w:val="26"/>
                <w:w w:val="99"/>
                <w:kern w:val="0"/>
                <w:sz w:val="20"/>
                <w:szCs w:val="20"/>
              </w:rPr>
              <w:t xml:space="preserve"> </w:t>
            </w:r>
            <w:r w:rsidRPr="00C63A71">
              <w:rPr>
                <w:rFonts w:ascii="Times New Roman" w:hAnsi="Times New Roman" w:cs="Times New Roman"/>
                <w:kern w:val="0"/>
                <w:sz w:val="20"/>
                <w:szCs w:val="20"/>
              </w:rPr>
              <w:t>davranmamaktadır.</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Tüm</w:t>
            </w:r>
            <w:r w:rsidRPr="00C63A71">
              <w:rPr>
                <w:rFonts w:ascii="Times New Roman" w:hAnsi="Times New Roman" w:cs="Times New Roman"/>
                <w:spacing w:val="-11"/>
                <w:kern w:val="0"/>
                <w:sz w:val="20"/>
                <w:szCs w:val="20"/>
              </w:rPr>
              <w:t xml:space="preserve"> </w:t>
            </w:r>
            <w:r w:rsidRPr="00C63A71">
              <w:rPr>
                <w:rFonts w:ascii="Times New Roman" w:hAnsi="Times New Roman" w:cs="Times New Roman"/>
                <w:kern w:val="0"/>
                <w:sz w:val="20"/>
                <w:szCs w:val="20"/>
              </w:rPr>
              <w:t>hizmetler</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mevzuat</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çerçevesinde</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gerçekleşmektedir.</w:t>
            </w:r>
            <w:r w:rsidRPr="00C63A71">
              <w:rPr>
                <w:rFonts w:ascii="Times New Roman" w:hAnsi="Times New Roman" w:cs="Times New Roman"/>
                <w:spacing w:val="25"/>
                <w:w w:val="99"/>
                <w:kern w:val="0"/>
                <w:sz w:val="20"/>
                <w:szCs w:val="20"/>
              </w:rPr>
              <w:t xml:space="preserve"> </w:t>
            </w:r>
            <w:r w:rsidRPr="00C63A71">
              <w:rPr>
                <w:rFonts w:ascii="Times New Roman" w:hAnsi="Times New Roman" w:cs="Times New Roman"/>
                <w:kern w:val="0"/>
                <w:sz w:val="20"/>
                <w:szCs w:val="20"/>
              </w:rPr>
              <w:t>Fakat</w:t>
            </w:r>
            <w:r w:rsidRPr="00C63A71">
              <w:rPr>
                <w:rFonts w:ascii="Times New Roman" w:hAnsi="Times New Roman" w:cs="Times New Roman"/>
                <w:spacing w:val="-13"/>
                <w:kern w:val="0"/>
                <w:sz w:val="20"/>
                <w:szCs w:val="20"/>
              </w:rPr>
              <w:t xml:space="preserve"> </w:t>
            </w:r>
            <w:r w:rsidRPr="00C63A71">
              <w:rPr>
                <w:rFonts w:ascii="Times New Roman" w:hAnsi="Times New Roman" w:cs="Times New Roman"/>
                <w:kern w:val="0"/>
                <w:sz w:val="20"/>
                <w:szCs w:val="20"/>
              </w:rPr>
              <w:t>mevzuata</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aykırı</w:t>
            </w:r>
            <w:r w:rsidRPr="00C63A71">
              <w:rPr>
                <w:rFonts w:ascii="Times New Roman" w:hAnsi="Times New Roman" w:cs="Times New Roman"/>
                <w:spacing w:val="-14"/>
                <w:kern w:val="0"/>
                <w:sz w:val="20"/>
                <w:szCs w:val="20"/>
              </w:rPr>
              <w:t xml:space="preserve"> </w:t>
            </w:r>
            <w:r w:rsidRPr="00C63A71">
              <w:rPr>
                <w:rFonts w:ascii="Times New Roman" w:hAnsi="Times New Roman" w:cs="Times New Roman"/>
                <w:kern w:val="0"/>
                <w:sz w:val="20"/>
                <w:szCs w:val="20"/>
              </w:rPr>
              <w:t>olmamak</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koşuluyla</w:t>
            </w:r>
            <w:r w:rsidRPr="00C63A71">
              <w:rPr>
                <w:rFonts w:ascii="Times New Roman" w:hAnsi="Times New Roman" w:cs="Times New Roman"/>
                <w:spacing w:val="-13"/>
                <w:kern w:val="0"/>
                <w:sz w:val="20"/>
                <w:szCs w:val="20"/>
              </w:rPr>
              <w:t xml:space="preserve"> </w:t>
            </w:r>
            <w:r w:rsidRPr="00C63A71">
              <w:rPr>
                <w:rFonts w:ascii="Times New Roman" w:hAnsi="Times New Roman" w:cs="Times New Roman"/>
                <w:kern w:val="0"/>
                <w:sz w:val="20"/>
                <w:szCs w:val="20"/>
              </w:rPr>
              <w:t>eğitim</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faaliyetlerimiz,</w:t>
            </w:r>
            <w:r w:rsidRPr="00C63A71">
              <w:rPr>
                <w:rFonts w:ascii="Times New Roman" w:hAnsi="Times New Roman" w:cs="Times New Roman"/>
                <w:spacing w:val="21"/>
                <w:w w:val="99"/>
                <w:kern w:val="0"/>
                <w:sz w:val="20"/>
                <w:szCs w:val="20"/>
              </w:rPr>
              <w:t xml:space="preserve"> </w:t>
            </w:r>
            <w:r w:rsidRPr="00C63A71">
              <w:rPr>
                <w:rFonts w:ascii="Times New Roman" w:hAnsi="Times New Roman" w:cs="Times New Roman"/>
                <w:kern w:val="0"/>
                <w:sz w:val="20"/>
                <w:szCs w:val="20"/>
              </w:rPr>
              <w:t>eğitim</w:t>
            </w:r>
            <w:r w:rsidRPr="00C63A71">
              <w:rPr>
                <w:rFonts w:ascii="Times New Roman" w:hAnsi="Times New Roman" w:cs="Times New Roman"/>
                <w:spacing w:val="-14"/>
                <w:kern w:val="0"/>
                <w:sz w:val="20"/>
                <w:szCs w:val="20"/>
              </w:rPr>
              <w:t xml:space="preserve"> </w:t>
            </w:r>
            <w:r w:rsidRPr="00C63A71">
              <w:rPr>
                <w:rFonts w:ascii="Times New Roman" w:hAnsi="Times New Roman" w:cs="Times New Roman"/>
                <w:kern w:val="0"/>
                <w:sz w:val="20"/>
                <w:szCs w:val="20"/>
              </w:rPr>
              <w:t>hizmetinin</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verildiği</w:t>
            </w:r>
            <w:r w:rsidRPr="00C63A71">
              <w:rPr>
                <w:rFonts w:ascii="Times New Roman" w:hAnsi="Times New Roman" w:cs="Times New Roman"/>
                <w:spacing w:val="-15"/>
                <w:kern w:val="0"/>
                <w:sz w:val="20"/>
                <w:szCs w:val="20"/>
              </w:rPr>
              <w:t xml:space="preserve"> </w:t>
            </w:r>
            <w:r w:rsidRPr="00C63A71">
              <w:rPr>
                <w:rFonts w:ascii="Times New Roman" w:hAnsi="Times New Roman" w:cs="Times New Roman"/>
                <w:kern w:val="0"/>
                <w:sz w:val="20"/>
                <w:szCs w:val="20"/>
              </w:rPr>
              <w:t>bölgenin</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ekonomik,</w:t>
            </w:r>
            <w:r w:rsidRPr="00C63A71">
              <w:rPr>
                <w:rFonts w:ascii="Times New Roman" w:hAnsi="Times New Roman" w:cs="Times New Roman"/>
                <w:spacing w:val="-14"/>
                <w:kern w:val="0"/>
                <w:sz w:val="20"/>
                <w:szCs w:val="20"/>
              </w:rPr>
              <w:t xml:space="preserve"> </w:t>
            </w:r>
            <w:r w:rsidRPr="00C63A71">
              <w:rPr>
                <w:rFonts w:ascii="Times New Roman" w:hAnsi="Times New Roman" w:cs="Times New Roman"/>
                <w:kern w:val="0"/>
                <w:sz w:val="20"/>
                <w:szCs w:val="20"/>
              </w:rPr>
              <w:t>sosyal,</w:t>
            </w:r>
            <w:r w:rsidRPr="00C63A71">
              <w:rPr>
                <w:rFonts w:ascii="Times New Roman" w:hAnsi="Times New Roman" w:cs="Times New Roman"/>
                <w:spacing w:val="21"/>
                <w:w w:val="99"/>
                <w:kern w:val="0"/>
                <w:sz w:val="20"/>
                <w:szCs w:val="20"/>
              </w:rPr>
              <w:t xml:space="preserve"> </w:t>
            </w:r>
            <w:r w:rsidRPr="00C63A71">
              <w:rPr>
                <w:rFonts w:ascii="Times New Roman" w:hAnsi="Times New Roman" w:cs="Times New Roman"/>
                <w:kern w:val="0"/>
                <w:sz w:val="20"/>
                <w:szCs w:val="20"/>
              </w:rPr>
              <w:t>çevreyle</w:t>
            </w:r>
            <w:r w:rsidRPr="00C63A71">
              <w:rPr>
                <w:rFonts w:ascii="Times New Roman" w:hAnsi="Times New Roman" w:cs="Times New Roman"/>
                <w:spacing w:val="-12"/>
                <w:kern w:val="0"/>
                <w:sz w:val="20"/>
                <w:szCs w:val="20"/>
              </w:rPr>
              <w:t xml:space="preserve"> </w:t>
            </w:r>
            <w:r w:rsidRPr="00C63A71">
              <w:rPr>
                <w:rFonts w:ascii="Times New Roman" w:hAnsi="Times New Roman" w:cs="Times New Roman"/>
                <w:kern w:val="0"/>
                <w:sz w:val="20"/>
                <w:szCs w:val="20"/>
              </w:rPr>
              <w:t>ilgili,</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jeolojik</w:t>
            </w:r>
            <w:r w:rsidRPr="00C63A71">
              <w:rPr>
                <w:rFonts w:ascii="Times New Roman" w:hAnsi="Times New Roman" w:cs="Times New Roman"/>
                <w:spacing w:val="-9"/>
                <w:kern w:val="0"/>
                <w:sz w:val="20"/>
                <w:szCs w:val="20"/>
              </w:rPr>
              <w:t xml:space="preserve"> </w:t>
            </w:r>
            <w:r w:rsidRPr="00C63A71">
              <w:rPr>
                <w:rFonts w:ascii="Times New Roman" w:hAnsi="Times New Roman" w:cs="Times New Roman"/>
                <w:kern w:val="0"/>
                <w:sz w:val="20"/>
                <w:szCs w:val="20"/>
              </w:rPr>
              <w:t>vb.</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dinamikleri</w:t>
            </w:r>
            <w:r w:rsidRPr="00C63A71">
              <w:rPr>
                <w:rFonts w:ascii="Times New Roman" w:hAnsi="Times New Roman" w:cs="Times New Roman"/>
                <w:spacing w:val="-17"/>
                <w:kern w:val="0"/>
                <w:sz w:val="20"/>
                <w:szCs w:val="20"/>
              </w:rPr>
              <w:t xml:space="preserve"> </w:t>
            </w:r>
            <w:r w:rsidRPr="00C63A71">
              <w:rPr>
                <w:rFonts w:ascii="Times New Roman" w:hAnsi="Times New Roman" w:cs="Times New Roman"/>
                <w:kern w:val="0"/>
                <w:sz w:val="20"/>
                <w:szCs w:val="20"/>
              </w:rPr>
              <w:t>dikkate</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alınarak</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yürütülmektedir.</w:t>
            </w:r>
          </w:p>
        </w:tc>
        <w:tc>
          <w:tcPr>
            <w:tcW w:w="2022" w:type="dxa"/>
            <w:tcBorders>
              <w:top w:val="single" w:sz="4" w:space="0" w:color="000000"/>
              <w:left w:val="single" w:sz="4" w:space="0" w:color="000000"/>
              <w:bottom w:val="single" w:sz="4" w:space="0" w:color="000000"/>
              <w:right w:val="single" w:sz="4" w:space="0" w:color="auto"/>
            </w:tcBorders>
          </w:tcPr>
          <w:p w:rsidR="004B6DAB" w:rsidRPr="003F4907" w:rsidRDefault="004B6DAB" w:rsidP="002F1BCF">
            <w:pPr>
              <w:numPr>
                <w:ilvl w:val="0"/>
                <w:numId w:val="13"/>
              </w:numPr>
              <w:tabs>
                <w:tab w:val="left" w:pos="326"/>
              </w:tabs>
              <w:kinsoku w:val="0"/>
              <w:overflowPunct w:val="0"/>
              <w:autoSpaceDE w:val="0"/>
              <w:autoSpaceDN w:val="0"/>
              <w:adjustRightInd w:val="0"/>
              <w:spacing w:after="0" w:line="240" w:lineRule="auto"/>
              <w:ind w:right="231"/>
              <w:rPr>
                <w:rFonts w:ascii="Times New Roman" w:hAnsi="Times New Roman" w:cs="Times New Roman"/>
                <w:kern w:val="0"/>
                <w:sz w:val="20"/>
                <w:szCs w:val="20"/>
              </w:rPr>
            </w:pPr>
            <w:r w:rsidRPr="00C63A71">
              <w:rPr>
                <w:rFonts w:ascii="Times New Roman" w:hAnsi="Times New Roman" w:cs="Times New Roman"/>
                <w:kern w:val="0"/>
                <w:sz w:val="20"/>
                <w:szCs w:val="20"/>
              </w:rPr>
              <w:t>Müdürlüğümüz</w:t>
            </w:r>
            <w:r>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faaliyetleri</w:t>
            </w:r>
            <w:r>
              <w:rPr>
                <w:rFonts w:ascii="Times New Roman" w:hAnsi="Times New Roman" w:cs="Times New Roman"/>
                <w:w w:val="99"/>
                <w:kern w:val="0"/>
                <w:sz w:val="20"/>
                <w:szCs w:val="20"/>
              </w:rPr>
              <w:t xml:space="preserve"> </w:t>
            </w:r>
            <w:r>
              <w:rPr>
                <w:rFonts w:ascii="Times New Roman" w:hAnsi="Times New Roman" w:cs="Times New Roman"/>
                <w:kern w:val="0"/>
                <w:sz w:val="20"/>
                <w:szCs w:val="20"/>
              </w:rPr>
              <w:t xml:space="preserve">gereği </w:t>
            </w:r>
            <w:r w:rsidRPr="00C63A71">
              <w:rPr>
                <w:rFonts w:ascii="Times New Roman" w:hAnsi="Times New Roman" w:cs="Times New Roman"/>
                <w:kern w:val="0"/>
                <w:sz w:val="20"/>
                <w:szCs w:val="20"/>
              </w:rPr>
              <w:t>sağlık,</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güvenlik,</w:t>
            </w:r>
            <w:r w:rsidRPr="00C63A71">
              <w:rPr>
                <w:rFonts w:ascii="Times New Roman" w:hAnsi="Times New Roman" w:cs="Times New Roman"/>
                <w:spacing w:val="47"/>
                <w:kern w:val="0"/>
                <w:sz w:val="20"/>
                <w:szCs w:val="20"/>
              </w:rPr>
              <w:t xml:space="preserve"> </w:t>
            </w:r>
            <w:r w:rsidRPr="00C63A71">
              <w:rPr>
                <w:rFonts w:ascii="Times New Roman" w:hAnsi="Times New Roman" w:cs="Times New Roman"/>
                <w:kern w:val="0"/>
                <w:sz w:val="20"/>
                <w:szCs w:val="20"/>
              </w:rPr>
              <w:t>altyapı</w:t>
            </w:r>
            <w:r>
              <w:rPr>
                <w:rFonts w:ascii="Times New Roman" w:hAnsi="Times New Roman" w:cs="Times New Roman"/>
                <w:spacing w:val="22"/>
                <w:w w:val="99"/>
                <w:kern w:val="0"/>
                <w:sz w:val="20"/>
                <w:szCs w:val="20"/>
              </w:rPr>
              <w:t xml:space="preserve"> </w:t>
            </w:r>
            <w:r>
              <w:rPr>
                <w:rFonts w:ascii="Times New Roman" w:hAnsi="Times New Roman" w:cs="Times New Roman"/>
                <w:kern w:val="0"/>
                <w:sz w:val="20"/>
                <w:szCs w:val="20"/>
              </w:rPr>
              <w:t xml:space="preserve">çalışmaları </w:t>
            </w:r>
            <w:r w:rsidRPr="00C63A71">
              <w:rPr>
                <w:rFonts w:ascii="Times New Roman" w:hAnsi="Times New Roman" w:cs="Times New Roman"/>
                <w:kern w:val="0"/>
                <w:sz w:val="20"/>
                <w:szCs w:val="20"/>
              </w:rPr>
              <w:t>gibi</w:t>
            </w:r>
            <w:r w:rsidRPr="00C63A71">
              <w:rPr>
                <w:rFonts w:ascii="Times New Roman" w:hAnsi="Times New Roman" w:cs="Times New Roman"/>
                <w:spacing w:val="21"/>
                <w:w w:val="99"/>
                <w:kern w:val="0"/>
                <w:sz w:val="20"/>
                <w:szCs w:val="20"/>
              </w:rPr>
              <w:t xml:space="preserve"> </w:t>
            </w:r>
            <w:r>
              <w:rPr>
                <w:rFonts w:ascii="Times New Roman" w:hAnsi="Times New Roman" w:cs="Times New Roman"/>
                <w:kern w:val="0"/>
                <w:sz w:val="20"/>
                <w:szCs w:val="20"/>
              </w:rPr>
              <w:t xml:space="preserve">ek </w:t>
            </w:r>
            <w:r w:rsidRPr="00C63A71">
              <w:rPr>
                <w:rFonts w:ascii="Times New Roman" w:hAnsi="Times New Roman" w:cs="Times New Roman"/>
                <w:kern w:val="0"/>
                <w:sz w:val="20"/>
                <w:szCs w:val="20"/>
              </w:rPr>
              <w:t>hizmetlere</w:t>
            </w:r>
            <w:r w:rsidRPr="00C63A71">
              <w:rPr>
                <w:rFonts w:ascii="Times New Roman" w:hAnsi="Times New Roman" w:cs="Times New Roman"/>
                <w:spacing w:val="23"/>
                <w:w w:val="99"/>
                <w:kern w:val="0"/>
                <w:sz w:val="20"/>
                <w:szCs w:val="20"/>
              </w:rPr>
              <w:t xml:space="preserve"> </w:t>
            </w:r>
            <w:r w:rsidRPr="00C63A71">
              <w:rPr>
                <w:rFonts w:ascii="Times New Roman" w:hAnsi="Times New Roman" w:cs="Times New Roman"/>
                <w:kern w:val="0"/>
                <w:sz w:val="20"/>
                <w:szCs w:val="20"/>
              </w:rPr>
              <w:t>ihtiyaç</w:t>
            </w:r>
            <w:r w:rsidRPr="00C63A71">
              <w:rPr>
                <w:rFonts w:ascii="Times New Roman" w:hAnsi="Times New Roman" w:cs="Times New Roman"/>
                <w:w w:val="99"/>
                <w:kern w:val="0"/>
                <w:sz w:val="20"/>
                <w:szCs w:val="20"/>
              </w:rPr>
              <w:t xml:space="preserve"> </w:t>
            </w:r>
            <w:r w:rsidRPr="00C63A71">
              <w:rPr>
                <w:rFonts w:ascii="Times New Roman" w:hAnsi="Times New Roman" w:cs="Times New Roman"/>
                <w:kern w:val="0"/>
                <w:sz w:val="20"/>
                <w:szCs w:val="20"/>
              </w:rPr>
              <w:t>duymaktadır.</w:t>
            </w:r>
            <w:r w:rsidRPr="00C63A71">
              <w:rPr>
                <w:rFonts w:ascii="Times New Roman" w:hAnsi="Times New Roman" w:cs="Times New Roman"/>
                <w:spacing w:val="23"/>
                <w:w w:val="99"/>
                <w:kern w:val="0"/>
                <w:sz w:val="20"/>
                <w:szCs w:val="20"/>
              </w:rPr>
              <w:t xml:space="preserve"> </w:t>
            </w:r>
            <w:r>
              <w:rPr>
                <w:rFonts w:ascii="Times New Roman" w:hAnsi="Times New Roman" w:cs="Times New Roman"/>
                <w:kern w:val="0"/>
                <w:sz w:val="20"/>
                <w:szCs w:val="20"/>
              </w:rPr>
              <w:t xml:space="preserve">Bunun </w:t>
            </w:r>
            <w:r w:rsidRPr="00C63A71">
              <w:rPr>
                <w:rFonts w:ascii="Times New Roman" w:hAnsi="Times New Roman" w:cs="Times New Roman"/>
                <w:kern w:val="0"/>
                <w:sz w:val="20"/>
                <w:szCs w:val="20"/>
              </w:rPr>
              <w:t>yanında</w:t>
            </w:r>
            <w:r w:rsidRPr="00C63A71">
              <w:rPr>
                <w:rFonts w:ascii="Times New Roman" w:hAnsi="Times New Roman" w:cs="Times New Roman"/>
                <w:spacing w:val="25"/>
                <w:w w:val="99"/>
                <w:kern w:val="0"/>
                <w:sz w:val="20"/>
                <w:szCs w:val="20"/>
              </w:rPr>
              <w:t xml:space="preserve"> </w:t>
            </w:r>
            <w:r w:rsidRPr="00C63A71">
              <w:rPr>
                <w:rFonts w:ascii="Times New Roman" w:hAnsi="Times New Roman" w:cs="Times New Roman"/>
                <w:kern w:val="0"/>
                <w:sz w:val="20"/>
                <w:szCs w:val="20"/>
              </w:rPr>
              <w:t>öğrencilerimizin</w:t>
            </w:r>
            <w:r w:rsidRPr="00C63A71">
              <w:rPr>
                <w:rFonts w:ascii="Times New Roman" w:hAnsi="Times New Roman" w:cs="Times New Roman"/>
                <w:spacing w:val="24"/>
                <w:w w:val="99"/>
                <w:kern w:val="0"/>
                <w:sz w:val="20"/>
                <w:szCs w:val="20"/>
              </w:rPr>
              <w:t xml:space="preserve"> </w:t>
            </w:r>
            <w:r>
              <w:rPr>
                <w:rFonts w:ascii="Times New Roman" w:hAnsi="Times New Roman" w:cs="Times New Roman"/>
                <w:kern w:val="0"/>
                <w:sz w:val="20"/>
                <w:szCs w:val="20"/>
              </w:rPr>
              <w:t xml:space="preserve">akademik </w:t>
            </w:r>
            <w:r w:rsidRPr="00C63A71">
              <w:rPr>
                <w:rFonts w:ascii="Times New Roman" w:hAnsi="Times New Roman" w:cs="Times New Roman"/>
                <w:kern w:val="0"/>
                <w:sz w:val="20"/>
                <w:szCs w:val="20"/>
              </w:rPr>
              <w:t>ve</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sosyal</w:t>
            </w:r>
            <w:r w:rsidRPr="00C63A71">
              <w:rPr>
                <w:rFonts w:ascii="Times New Roman" w:hAnsi="Times New Roman" w:cs="Times New Roman"/>
                <w:w w:val="99"/>
                <w:kern w:val="0"/>
                <w:sz w:val="20"/>
                <w:szCs w:val="20"/>
              </w:rPr>
              <w:t xml:space="preserve"> </w:t>
            </w:r>
            <w:r w:rsidRPr="00C63A71">
              <w:rPr>
                <w:rFonts w:ascii="Times New Roman" w:hAnsi="Times New Roman" w:cs="Times New Roman"/>
                <w:kern w:val="0"/>
                <w:sz w:val="20"/>
                <w:szCs w:val="20"/>
              </w:rPr>
              <w:t>becerilerinin</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geliştirilmesi,</w:t>
            </w:r>
            <w:r w:rsidRPr="00C63A71">
              <w:rPr>
                <w:rFonts w:ascii="Times New Roman" w:hAnsi="Times New Roman" w:cs="Times New Roman"/>
                <w:spacing w:val="21"/>
                <w:w w:val="99"/>
                <w:kern w:val="0"/>
                <w:sz w:val="20"/>
                <w:szCs w:val="20"/>
              </w:rPr>
              <w:t xml:space="preserve"> </w:t>
            </w:r>
            <w:r>
              <w:rPr>
                <w:rFonts w:ascii="Times New Roman" w:hAnsi="Times New Roman" w:cs="Times New Roman"/>
                <w:kern w:val="0"/>
                <w:sz w:val="20"/>
                <w:szCs w:val="20"/>
              </w:rPr>
              <w:t xml:space="preserve">öğretmen </w:t>
            </w:r>
            <w:r w:rsidRPr="00C63A71">
              <w:rPr>
                <w:rFonts w:ascii="Times New Roman" w:hAnsi="Times New Roman" w:cs="Times New Roman"/>
                <w:kern w:val="0"/>
                <w:sz w:val="20"/>
                <w:szCs w:val="20"/>
              </w:rPr>
              <w:t>ve</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yöneticilerimizin</w:t>
            </w:r>
            <w:r w:rsidRPr="00C63A71">
              <w:rPr>
                <w:rFonts w:ascii="Times New Roman" w:hAnsi="Times New Roman" w:cs="Times New Roman"/>
                <w:spacing w:val="24"/>
                <w:w w:val="99"/>
                <w:kern w:val="0"/>
                <w:sz w:val="20"/>
                <w:szCs w:val="20"/>
              </w:rPr>
              <w:t xml:space="preserve"> </w:t>
            </w:r>
            <w:r w:rsidRPr="00C63A71">
              <w:rPr>
                <w:rFonts w:ascii="Times New Roman" w:hAnsi="Times New Roman" w:cs="Times New Roman"/>
                <w:kern w:val="0"/>
                <w:sz w:val="20"/>
                <w:szCs w:val="20"/>
              </w:rPr>
              <w:t>mesleki</w:t>
            </w:r>
            <w:r w:rsidRPr="00C63A71">
              <w:rPr>
                <w:rFonts w:ascii="Times New Roman" w:hAnsi="Times New Roman" w:cs="Times New Roman"/>
                <w:w w:val="99"/>
                <w:kern w:val="0"/>
                <w:sz w:val="20"/>
                <w:szCs w:val="20"/>
              </w:rPr>
              <w:t xml:space="preserve"> </w:t>
            </w:r>
            <w:r w:rsidRPr="00C63A71">
              <w:rPr>
                <w:rFonts w:ascii="Times New Roman" w:hAnsi="Times New Roman" w:cs="Times New Roman"/>
                <w:kern w:val="0"/>
                <w:sz w:val="20"/>
                <w:szCs w:val="20"/>
              </w:rPr>
              <w:t>gelişimlerine</w:t>
            </w:r>
            <w:r w:rsidRPr="00C63A71">
              <w:rPr>
                <w:rFonts w:ascii="Times New Roman" w:hAnsi="Times New Roman" w:cs="Times New Roman"/>
                <w:w w:val="99"/>
                <w:kern w:val="0"/>
                <w:sz w:val="20"/>
                <w:szCs w:val="20"/>
              </w:rPr>
              <w:t xml:space="preserve"> </w:t>
            </w:r>
            <w:r w:rsidRPr="00C63A71">
              <w:rPr>
                <w:rFonts w:ascii="Times New Roman" w:hAnsi="Times New Roman" w:cs="Times New Roman"/>
                <w:kern w:val="0"/>
                <w:sz w:val="20"/>
                <w:szCs w:val="20"/>
              </w:rPr>
              <w:t>destek</w:t>
            </w:r>
            <w:r w:rsidRPr="00C63A71">
              <w:rPr>
                <w:rFonts w:ascii="Times New Roman" w:hAnsi="Times New Roman" w:cs="Times New Roman"/>
                <w:spacing w:val="21"/>
                <w:w w:val="99"/>
                <w:kern w:val="0"/>
                <w:sz w:val="20"/>
                <w:szCs w:val="20"/>
              </w:rPr>
              <w:t xml:space="preserve"> </w:t>
            </w:r>
            <w:r w:rsidRPr="00C63A71">
              <w:rPr>
                <w:rFonts w:ascii="Times New Roman" w:hAnsi="Times New Roman" w:cs="Times New Roman"/>
                <w:kern w:val="0"/>
                <w:sz w:val="20"/>
                <w:szCs w:val="20"/>
              </w:rPr>
              <w:t>sağlanması</w:t>
            </w:r>
            <w:r w:rsidRPr="00C63A71">
              <w:rPr>
                <w:rFonts w:ascii="Times New Roman" w:hAnsi="Times New Roman" w:cs="Times New Roman"/>
                <w:spacing w:val="21"/>
                <w:w w:val="99"/>
                <w:kern w:val="0"/>
                <w:sz w:val="20"/>
                <w:szCs w:val="20"/>
              </w:rPr>
              <w:t xml:space="preserve"> </w:t>
            </w:r>
            <w:r>
              <w:rPr>
                <w:rFonts w:ascii="Times New Roman" w:hAnsi="Times New Roman" w:cs="Times New Roman"/>
                <w:kern w:val="0"/>
                <w:sz w:val="20"/>
                <w:szCs w:val="20"/>
              </w:rPr>
              <w:t xml:space="preserve">amacıyla </w:t>
            </w:r>
            <w:r w:rsidRPr="00C63A71">
              <w:rPr>
                <w:rFonts w:ascii="Times New Roman" w:hAnsi="Times New Roman" w:cs="Times New Roman"/>
                <w:kern w:val="0"/>
                <w:sz w:val="20"/>
                <w:szCs w:val="20"/>
              </w:rPr>
              <w:t>diğer</w:t>
            </w:r>
            <w:r w:rsidRPr="00C63A71">
              <w:rPr>
                <w:rFonts w:ascii="Times New Roman" w:hAnsi="Times New Roman" w:cs="Times New Roman"/>
                <w:spacing w:val="22"/>
                <w:w w:val="99"/>
                <w:kern w:val="0"/>
                <w:sz w:val="20"/>
                <w:szCs w:val="20"/>
              </w:rPr>
              <w:t xml:space="preserve"> </w:t>
            </w:r>
            <w:r w:rsidRPr="00C63A71">
              <w:rPr>
                <w:rFonts w:ascii="Times New Roman" w:hAnsi="Times New Roman" w:cs="Times New Roman"/>
                <w:kern w:val="0"/>
                <w:sz w:val="20"/>
                <w:szCs w:val="20"/>
              </w:rPr>
              <w:t>kurumlarla</w:t>
            </w:r>
            <w:r w:rsidRPr="00C63A71">
              <w:rPr>
                <w:rFonts w:ascii="Times New Roman" w:hAnsi="Times New Roman" w:cs="Times New Roman"/>
                <w:w w:val="99"/>
                <w:kern w:val="0"/>
                <w:sz w:val="20"/>
                <w:szCs w:val="20"/>
              </w:rPr>
              <w:t xml:space="preserve"> </w:t>
            </w:r>
            <w:r w:rsidRPr="00C63A71">
              <w:rPr>
                <w:rFonts w:ascii="Times New Roman" w:hAnsi="Times New Roman" w:cs="Times New Roman"/>
                <w:kern w:val="0"/>
                <w:sz w:val="20"/>
                <w:szCs w:val="20"/>
              </w:rPr>
              <w:t>işbirliği</w:t>
            </w:r>
            <w:r>
              <w:rPr>
                <w:rFonts w:ascii="Times New Roman" w:hAnsi="Times New Roman" w:cs="Times New Roman"/>
                <w:kern w:val="0"/>
                <w:sz w:val="20"/>
                <w:szCs w:val="20"/>
              </w:rPr>
              <w:t xml:space="preserve"> </w:t>
            </w:r>
            <w:r w:rsidRPr="008024F6">
              <w:rPr>
                <w:rFonts w:ascii="Times New Roman" w:hAnsi="Times New Roman" w:cs="Times New Roman"/>
                <w:kern w:val="0"/>
                <w:sz w:val="20"/>
                <w:szCs w:val="20"/>
              </w:rPr>
              <w:t>yapılması</w:t>
            </w:r>
            <w:r w:rsidRPr="008024F6">
              <w:rPr>
                <w:rFonts w:ascii="Times New Roman" w:hAnsi="Times New Roman" w:cs="Times New Roman"/>
                <w:spacing w:val="22"/>
                <w:w w:val="99"/>
                <w:kern w:val="0"/>
                <w:sz w:val="20"/>
                <w:szCs w:val="20"/>
              </w:rPr>
              <w:t xml:space="preserve"> </w:t>
            </w:r>
            <w:r w:rsidRPr="008024F6">
              <w:rPr>
                <w:rFonts w:ascii="Times New Roman" w:hAnsi="Times New Roman" w:cs="Times New Roman"/>
                <w:kern w:val="0"/>
                <w:sz w:val="20"/>
                <w:szCs w:val="20"/>
              </w:rPr>
              <w:t>gerekmektedir.</w:t>
            </w:r>
            <w:r w:rsidRPr="008024F6">
              <w:rPr>
                <w:rFonts w:ascii="Times New Roman" w:hAnsi="Times New Roman" w:cs="Times New Roman"/>
                <w:spacing w:val="22"/>
                <w:w w:val="99"/>
                <w:kern w:val="0"/>
                <w:sz w:val="20"/>
                <w:szCs w:val="20"/>
              </w:rPr>
              <w:t xml:space="preserve"> </w:t>
            </w:r>
            <w:r w:rsidRPr="008024F6">
              <w:rPr>
                <w:rFonts w:ascii="Times New Roman" w:hAnsi="Times New Roman" w:cs="Times New Roman"/>
                <w:spacing w:val="-1"/>
                <w:kern w:val="0"/>
                <w:sz w:val="20"/>
                <w:szCs w:val="20"/>
              </w:rPr>
              <w:t>Bu</w:t>
            </w:r>
            <w:r>
              <w:rPr>
                <w:rFonts w:ascii="Times New Roman" w:hAnsi="Times New Roman" w:cs="Times New Roman"/>
                <w:kern w:val="0"/>
                <w:sz w:val="20"/>
                <w:szCs w:val="20"/>
              </w:rPr>
              <w:t xml:space="preserve"> </w:t>
            </w:r>
            <w:r w:rsidRPr="008024F6">
              <w:rPr>
                <w:rFonts w:ascii="Times New Roman" w:hAnsi="Times New Roman" w:cs="Times New Roman"/>
                <w:kern w:val="0"/>
                <w:sz w:val="20"/>
                <w:szCs w:val="20"/>
              </w:rPr>
              <w:t>işbirliği</w:t>
            </w:r>
            <w:r w:rsidRPr="008024F6">
              <w:rPr>
                <w:rFonts w:ascii="Times New Roman" w:hAnsi="Times New Roman" w:cs="Times New Roman"/>
                <w:spacing w:val="21"/>
                <w:w w:val="99"/>
                <w:kern w:val="0"/>
                <w:sz w:val="20"/>
                <w:szCs w:val="20"/>
              </w:rPr>
              <w:t xml:space="preserve"> </w:t>
            </w:r>
            <w:r w:rsidRPr="008024F6">
              <w:rPr>
                <w:rFonts w:ascii="Times New Roman" w:hAnsi="Times New Roman" w:cs="Times New Roman"/>
                <w:kern w:val="0"/>
                <w:sz w:val="20"/>
                <w:szCs w:val="20"/>
              </w:rPr>
              <w:t>kapsamında</w:t>
            </w:r>
            <w:r>
              <w:rPr>
                <w:rFonts w:ascii="Times New Roman" w:hAnsi="Times New Roman" w:cs="Times New Roman"/>
                <w:kern w:val="0"/>
                <w:sz w:val="20"/>
                <w:szCs w:val="20"/>
              </w:rPr>
              <w:t xml:space="preserve"> </w:t>
            </w:r>
            <w:r w:rsidRPr="003F4907">
              <w:rPr>
                <w:rFonts w:ascii="Times New Roman" w:hAnsi="Times New Roman" w:cs="Times New Roman"/>
                <w:kern w:val="0"/>
                <w:sz w:val="20"/>
                <w:szCs w:val="20"/>
              </w:rPr>
              <w:t>diğer</w:t>
            </w:r>
            <w:r w:rsidRPr="003F4907">
              <w:rPr>
                <w:rFonts w:ascii="Times New Roman" w:hAnsi="Times New Roman" w:cs="Times New Roman"/>
                <w:spacing w:val="41"/>
                <w:kern w:val="0"/>
                <w:sz w:val="20"/>
                <w:szCs w:val="20"/>
              </w:rPr>
              <w:t xml:space="preserve"> </w:t>
            </w:r>
            <w:r w:rsidRPr="003F4907">
              <w:rPr>
                <w:rFonts w:ascii="Times New Roman" w:hAnsi="Times New Roman" w:cs="Times New Roman"/>
                <w:kern w:val="0"/>
                <w:sz w:val="20"/>
                <w:szCs w:val="20"/>
              </w:rPr>
              <w:t>kurumların</w:t>
            </w:r>
            <w:r w:rsidRPr="003F4907">
              <w:rPr>
                <w:rFonts w:ascii="Times New Roman" w:hAnsi="Times New Roman" w:cs="Times New Roman"/>
                <w:spacing w:val="21"/>
                <w:w w:val="99"/>
                <w:kern w:val="0"/>
                <w:sz w:val="20"/>
                <w:szCs w:val="20"/>
              </w:rPr>
              <w:t xml:space="preserve"> </w:t>
            </w:r>
            <w:r w:rsidRPr="003F4907">
              <w:rPr>
                <w:rFonts w:ascii="Times New Roman" w:hAnsi="Times New Roman" w:cs="Times New Roman"/>
                <w:kern w:val="0"/>
                <w:sz w:val="20"/>
                <w:szCs w:val="20"/>
              </w:rPr>
              <w:t>mevzuatının</w:t>
            </w:r>
            <w:r w:rsidRPr="003F4907">
              <w:rPr>
                <w:rFonts w:ascii="Times New Roman" w:hAnsi="Times New Roman" w:cs="Times New Roman"/>
                <w:spacing w:val="23"/>
                <w:w w:val="99"/>
                <w:kern w:val="0"/>
                <w:sz w:val="20"/>
                <w:szCs w:val="20"/>
              </w:rPr>
              <w:t xml:space="preserve"> </w:t>
            </w:r>
            <w:r w:rsidRPr="003F4907">
              <w:rPr>
                <w:rFonts w:ascii="Times New Roman" w:hAnsi="Times New Roman" w:cs="Times New Roman"/>
                <w:kern w:val="0"/>
                <w:sz w:val="20"/>
                <w:szCs w:val="20"/>
              </w:rPr>
              <w:t>eğitim</w:t>
            </w:r>
            <w:r w:rsidRPr="003F4907">
              <w:rPr>
                <w:rFonts w:ascii="Times New Roman" w:hAnsi="Times New Roman" w:cs="Times New Roman"/>
                <w:spacing w:val="21"/>
                <w:w w:val="99"/>
                <w:kern w:val="0"/>
                <w:sz w:val="20"/>
                <w:szCs w:val="20"/>
              </w:rPr>
              <w:t xml:space="preserve"> </w:t>
            </w:r>
            <w:r w:rsidRPr="003F4907">
              <w:rPr>
                <w:rFonts w:ascii="Times New Roman" w:hAnsi="Times New Roman" w:cs="Times New Roman"/>
                <w:kern w:val="0"/>
                <w:sz w:val="20"/>
                <w:szCs w:val="20"/>
              </w:rPr>
              <w:t>hizmetlerine</w:t>
            </w:r>
            <w:r w:rsidRPr="003F4907">
              <w:rPr>
                <w:rFonts w:ascii="Times New Roman" w:hAnsi="Times New Roman" w:cs="Times New Roman"/>
                <w:spacing w:val="23"/>
                <w:w w:val="99"/>
                <w:kern w:val="0"/>
                <w:sz w:val="20"/>
                <w:szCs w:val="20"/>
              </w:rPr>
              <w:t xml:space="preserve"> </w:t>
            </w:r>
            <w:r w:rsidRPr="003F4907">
              <w:rPr>
                <w:rFonts w:ascii="Times New Roman" w:hAnsi="Times New Roman" w:cs="Times New Roman"/>
                <w:kern w:val="0"/>
                <w:sz w:val="20"/>
                <w:szCs w:val="20"/>
              </w:rPr>
              <w:t>yeteri kadar yer</w:t>
            </w:r>
            <w:r w:rsidRPr="003F4907">
              <w:rPr>
                <w:rFonts w:ascii="Times New Roman" w:hAnsi="Times New Roman" w:cs="Times New Roman"/>
                <w:spacing w:val="25"/>
                <w:w w:val="99"/>
                <w:kern w:val="0"/>
                <w:sz w:val="20"/>
                <w:szCs w:val="20"/>
              </w:rPr>
              <w:t xml:space="preserve"> </w:t>
            </w:r>
            <w:r w:rsidRPr="003F4907">
              <w:rPr>
                <w:rFonts w:ascii="Times New Roman" w:hAnsi="Times New Roman" w:cs="Times New Roman"/>
                <w:kern w:val="0"/>
                <w:sz w:val="20"/>
                <w:szCs w:val="20"/>
              </w:rPr>
              <w:t>verecek şekilde</w:t>
            </w:r>
            <w:r w:rsidRPr="003F4907">
              <w:rPr>
                <w:rFonts w:ascii="Times New Roman" w:hAnsi="Times New Roman" w:cs="Times New Roman"/>
                <w:spacing w:val="22"/>
                <w:w w:val="99"/>
                <w:kern w:val="0"/>
                <w:sz w:val="20"/>
                <w:szCs w:val="20"/>
              </w:rPr>
              <w:t xml:space="preserve"> </w:t>
            </w:r>
            <w:r w:rsidRPr="003F4907">
              <w:rPr>
                <w:rFonts w:ascii="Times New Roman" w:hAnsi="Times New Roman" w:cs="Times New Roman"/>
                <w:kern w:val="0"/>
                <w:sz w:val="20"/>
                <w:szCs w:val="20"/>
              </w:rPr>
              <w:t>düzenlenmesi</w:t>
            </w:r>
            <w:r w:rsidRPr="003F4907">
              <w:rPr>
                <w:rFonts w:ascii="Times New Roman" w:hAnsi="Times New Roman" w:cs="Times New Roman"/>
                <w:spacing w:val="24"/>
                <w:w w:val="99"/>
                <w:kern w:val="0"/>
                <w:sz w:val="20"/>
                <w:szCs w:val="20"/>
              </w:rPr>
              <w:t xml:space="preserve"> </w:t>
            </w:r>
            <w:r w:rsidRPr="003F4907">
              <w:rPr>
                <w:rFonts w:ascii="Times New Roman" w:hAnsi="Times New Roman" w:cs="Times New Roman"/>
                <w:kern w:val="0"/>
                <w:sz w:val="20"/>
                <w:szCs w:val="20"/>
              </w:rPr>
              <w:t>gerekmektedir.</w:t>
            </w:r>
          </w:p>
        </w:tc>
      </w:tr>
    </w:tbl>
    <w:p w:rsidR="004B6DAB" w:rsidRPr="005F591A" w:rsidRDefault="004B6DAB" w:rsidP="004B6DAB">
      <w:pPr>
        <w:pStyle w:val="ListeParagraf"/>
        <w:numPr>
          <w:ilvl w:val="1"/>
          <w:numId w:val="12"/>
        </w:numPr>
        <w:tabs>
          <w:tab w:val="left" w:pos="839"/>
        </w:tabs>
        <w:spacing w:before="280"/>
        <w:jc w:val="both"/>
        <w:rPr>
          <w:b/>
          <w:sz w:val="32"/>
        </w:rPr>
      </w:pPr>
      <w:bookmarkStart w:id="1" w:name="bookmark2"/>
      <w:bookmarkStart w:id="2" w:name="bookmark1"/>
      <w:bookmarkEnd w:id="1"/>
      <w:bookmarkEnd w:id="2"/>
      <w:r w:rsidRPr="005F591A">
        <w:rPr>
          <w:b/>
          <w:sz w:val="32"/>
        </w:rPr>
        <w:lastRenderedPageBreak/>
        <w:t>Üst Politika Belgeleri Analizi</w:t>
      </w:r>
    </w:p>
    <w:p w:rsidR="004B6DAB" w:rsidRDefault="004B6DAB" w:rsidP="004B6DAB">
      <w:pPr>
        <w:kinsoku w:val="0"/>
        <w:overflowPunct w:val="0"/>
        <w:autoSpaceDE w:val="0"/>
        <w:autoSpaceDN w:val="0"/>
        <w:adjustRightInd w:val="0"/>
        <w:spacing w:after="0" w:line="245" w:lineRule="exact"/>
        <w:ind w:left="39"/>
        <w:rPr>
          <w:rFonts w:ascii="Times New Roman" w:hAnsi="Times New Roman" w:cs="Times New Roman"/>
          <w:b/>
          <w:bCs/>
          <w:kern w:val="0"/>
          <w:sz w:val="24"/>
          <w:szCs w:val="24"/>
        </w:rPr>
      </w:pPr>
    </w:p>
    <w:p w:rsidR="004B6DAB" w:rsidRDefault="004B6DAB" w:rsidP="004B6DAB">
      <w:pPr>
        <w:kinsoku w:val="0"/>
        <w:overflowPunct w:val="0"/>
        <w:autoSpaceDE w:val="0"/>
        <w:autoSpaceDN w:val="0"/>
        <w:adjustRightInd w:val="0"/>
        <w:spacing w:after="0" w:line="245" w:lineRule="exact"/>
        <w:ind w:left="39"/>
        <w:rPr>
          <w:rFonts w:ascii="Times New Roman" w:hAnsi="Times New Roman" w:cs="Times New Roman"/>
          <w:b/>
          <w:bCs/>
          <w:kern w:val="0"/>
          <w:sz w:val="24"/>
          <w:szCs w:val="24"/>
        </w:rPr>
      </w:pPr>
    </w:p>
    <w:p w:rsidR="004B6DAB" w:rsidRDefault="004B6DAB" w:rsidP="004B6DAB">
      <w:pPr>
        <w:kinsoku w:val="0"/>
        <w:overflowPunct w:val="0"/>
        <w:autoSpaceDE w:val="0"/>
        <w:autoSpaceDN w:val="0"/>
        <w:adjustRightInd w:val="0"/>
        <w:spacing w:after="0" w:line="245" w:lineRule="exact"/>
        <w:ind w:left="39"/>
        <w:rPr>
          <w:rFonts w:ascii="Times New Roman" w:hAnsi="Times New Roman" w:cs="Times New Roman"/>
          <w:b/>
          <w:bCs/>
          <w:spacing w:val="-1"/>
          <w:kern w:val="0"/>
          <w:sz w:val="24"/>
          <w:szCs w:val="24"/>
        </w:rPr>
      </w:pPr>
      <w:r w:rsidRPr="00CA65CF">
        <w:rPr>
          <w:rFonts w:ascii="Times New Roman" w:hAnsi="Times New Roman" w:cs="Times New Roman"/>
          <w:b/>
          <w:bCs/>
          <w:kern w:val="0"/>
          <w:sz w:val="24"/>
          <w:szCs w:val="24"/>
        </w:rPr>
        <w:t xml:space="preserve">Tablo 2: </w:t>
      </w:r>
      <w:r w:rsidRPr="00CA65CF">
        <w:rPr>
          <w:rFonts w:ascii="Times New Roman" w:hAnsi="Times New Roman" w:cs="Times New Roman"/>
          <w:b/>
          <w:bCs/>
          <w:spacing w:val="-1"/>
          <w:kern w:val="0"/>
          <w:sz w:val="24"/>
          <w:szCs w:val="24"/>
        </w:rPr>
        <w:t>Üst</w:t>
      </w:r>
      <w:r w:rsidRPr="00CA65CF">
        <w:rPr>
          <w:rFonts w:ascii="Times New Roman" w:hAnsi="Times New Roman" w:cs="Times New Roman"/>
          <w:b/>
          <w:bCs/>
          <w:kern w:val="0"/>
          <w:sz w:val="24"/>
          <w:szCs w:val="24"/>
        </w:rPr>
        <w:t xml:space="preserve"> </w:t>
      </w:r>
      <w:r w:rsidRPr="00CA65CF">
        <w:rPr>
          <w:rFonts w:ascii="Times New Roman" w:hAnsi="Times New Roman" w:cs="Times New Roman"/>
          <w:b/>
          <w:bCs/>
          <w:spacing w:val="-1"/>
          <w:kern w:val="0"/>
          <w:sz w:val="24"/>
          <w:szCs w:val="24"/>
        </w:rPr>
        <w:t>Politika</w:t>
      </w:r>
      <w:r w:rsidRPr="00CA65CF">
        <w:rPr>
          <w:rFonts w:ascii="Times New Roman" w:hAnsi="Times New Roman" w:cs="Times New Roman"/>
          <w:b/>
          <w:bCs/>
          <w:kern w:val="0"/>
          <w:sz w:val="24"/>
          <w:szCs w:val="24"/>
        </w:rPr>
        <w:t xml:space="preserve"> </w:t>
      </w:r>
      <w:r w:rsidRPr="00CA65CF">
        <w:rPr>
          <w:rFonts w:ascii="Times New Roman" w:hAnsi="Times New Roman" w:cs="Times New Roman"/>
          <w:b/>
          <w:bCs/>
          <w:spacing w:val="-1"/>
          <w:kern w:val="0"/>
          <w:sz w:val="24"/>
          <w:szCs w:val="24"/>
        </w:rPr>
        <w:t>Belgeleri</w:t>
      </w:r>
      <w:r w:rsidRPr="00CA65CF">
        <w:rPr>
          <w:rFonts w:ascii="Times New Roman" w:hAnsi="Times New Roman" w:cs="Times New Roman"/>
          <w:b/>
          <w:bCs/>
          <w:kern w:val="0"/>
          <w:sz w:val="24"/>
          <w:szCs w:val="24"/>
        </w:rPr>
        <w:t xml:space="preserve"> </w:t>
      </w:r>
      <w:r w:rsidRPr="00CA65CF">
        <w:rPr>
          <w:rFonts w:ascii="Times New Roman" w:hAnsi="Times New Roman" w:cs="Times New Roman"/>
          <w:b/>
          <w:bCs/>
          <w:spacing w:val="-1"/>
          <w:kern w:val="0"/>
          <w:sz w:val="24"/>
          <w:szCs w:val="24"/>
        </w:rPr>
        <w:t>Analizi</w:t>
      </w:r>
    </w:p>
    <w:p w:rsidR="004B6DAB" w:rsidRPr="00CA65CF" w:rsidRDefault="004B6DAB" w:rsidP="004B6DAB">
      <w:pPr>
        <w:kinsoku w:val="0"/>
        <w:overflowPunct w:val="0"/>
        <w:autoSpaceDE w:val="0"/>
        <w:autoSpaceDN w:val="0"/>
        <w:adjustRightInd w:val="0"/>
        <w:spacing w:after="0" w:line="245" w:lineRule="exact"/>
        <w:ind w:left="39"/>
        <w:rPr>
          <w:rFonts w:ascii="Times New Roman" w:hAnsi="Times New Roman" w:cs="Times New Roman"/>
          <w:kern w:val="0"/>
          <w:sz w:val="24"/>
          <w:szCs w:val="24"/>
        </w:rPr>
      </w:pPr>
    </w:p>
    <w:p w:rsidR="004B6DAB" w:rsidRPr="00CA65CF" w:rsidRDefault="004B6DAB" w:rsidP="004B6DAB">
      <w:pPr>
        <w:kinsoku w:val="0"/>
        <w:overflowPunct w:val="0"/>
        <w:autoSpaceDE w:val="0"/>
        <w:autoSpaceDN w:val="0"/>
        <w:adjustRightInd w:val="0"/>
        <w:spacing w:before="11" w:after="0" w:line="240" w:lineRule="auto"/>
        <w:rPr>
          <w:rFonts w:ascii="Times New Roman" w:hAnsi="Times New Roman" w:cs="Times New Roman"/>
          <w:b/>
          <w:bCs/>
          <w:kern w:val="0"/>
          <w:sz w:val="3"/>
          <w:szCs w:val="3"/>
        </w:rPr>
      </w:pPr>
    </w:p>
    <w:p w:rsidR="004B6DAB" w:rsidRDefault="004B6DAB" w:rsidP="004B6DAB">
      <w:pPr>
        <w:pStyle w:val="GvdeMetni"/>
        <w:spacing w:before="240" w:line="360" w:lineRule="auto"/>
        <w:ind w:left="357" w:firstLine="708"/>
        <w:jc w:val="both"/>
        <w:rPr>
          <w:rFonts w:ascii="Times New Roman" w:hAnsi="Times New Roman"/>
          <w:lang w:val="tr-TR"/>
        </w:rPr>
      </w:pPr>
      <w:r w:rsidRPr="004A380C">
        <w:rPr>
          <w:rFonts w:ascii="Times New Roman" w:hAnsi="Times New Roman"/>
          <w:lang w:val="tr-TR"/>
        </w:rPr>
        <w:t>Üst politika belgelerinde Bakanlığımızın görev alanına giren konular ayrıntılı olarak taranmış ve bu belgelerde yer alan politikalar dikkate alınmıştır. Stratejik plan çalışmaları kapsamında taranmış olan politika belgeleri aşağıda</w:t>
      </w:r>
      <w:r>
        <w:rPr>
          <w:rFonts w:ascii="Times New Roman" w:hAnsi="Times New Roman"/>
          <w:lang w:val="tr-TR"/>
        </w:rPr>
        <w:t xml:space="preserve"> Tablo 4 ve Tablo 5’te</w:t>
      </w:r>
      <w:r w:rsidRPr="004A380C">
        <w:rPr>
          <w:rFonts w:ascii="Times New Roman" w:hAnsi="Times New Roman"/>
          <w:lang w:val="tr-TR"/>
        </w:rPr>
        <w:t xml:space="preserve"> verilmiştir.</w:t>
      </w:r>
    </w:p>
    <w:p w:rsidR="004B6DAB" w:rsidRPr="00FB0EE4" w:rsidRDefault="004B6DAB" w:rsidP="004B6DAB">
      <w:pPr>
        <w:pStyle w:val="ResimYazs"/>
        <w:keepNext/>
        <w:spacing w:before="240" w:after="240" w:line="276" w:lineRule="auto"/>
        <w:rPr>
          <w:rFonts w:ascii="Times New Roman" w:hAnsi="Times New Roman" w:cs="Times New Roman"/>
          <w:b/>
          <w:iCs w:val="0"/>
          <w:color w:val="FF0000"/>
          <w:szCs w:val="24"/>
        </w:rPr>
      </w:pPr>
      <w:bookmarkStart w:id="3" w:name="_Toc535248180"/>
      <w:bookmarkStart w:id="4" w:name="_Toc535333423"/>
      <w:bookmarkStart w:id="5" w:name="_Toc27093734"/>
      <w:bookmarkStart w:id="6" w:name="_Toc143682574"/>
      <w:bookmarkStart w:id="7" w:name="_Toc162424924"/>
      <w:r w:rsidRPr="00FB0EE4">
        <w:rPr>
          <w:rFonts w:ascii="Times New Roman" w:hAnsi="Times New Roman" w:cs="Times New Roman"/>
          <w:b/>
          <w:iCs w:val="0"/>
          <w:szCs w:val="24"/>
        </w:rPr>
        <w:t>Tablo 3: Üst Politika Belgeleri</w:t>
      </w:r>
      <w:bookmarkEnd w:id="3"/>
      <w:bookmarkEnd w:id="4"/>
      <w:bookmarkEnd w:id="5"/>
      <w:bookmarkEnd w:id="6"/>
      <w:bookmarkEnd w:id="7"/>
      <w:r w:rsidRPr="00FB0EE4">
        <w:rPr>
          <w:rFonts w:ascii="Times New Roman" w:hAnsi="Times New Roman" w:cs="Times New Roman"/>
          <w:b/>
          <w:iCs w:val="0"/>
          <w:szCs w:val="24"/>
        </w:rPr>
        <w:t xml:space="preserve"> </w:t>
      </w:r>
    </w:p>
    <w:tbl>
      <w:tblPr>
        <w:tblStyle w:val="KlavuzuTablo4-Vurgu5"/>
        <w:tblW w:w="5001" w:type="pct"/>
        <w:tblLook w:val="04A0" w:firstRow="1" w:lastRow="0" w:firstColumn="1" w:lastColumn="0" w:noHBand="0" w:noVBand="1"/>
      </w:tblPr>
      <w:tblGrid>
        <w:gridCol w:w="3934"/>
        <w:gridCol w:w="5508"/>
      </w:tblGrid>
      <w:tr w:rsidR="004B6DAB" w:rsidRPr="004A380C" w:rsidTr="002F1BC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A8D08D" w:themeFill="accent6" w:themeFillTint="99"/>
          </w:tcPr>
          <w:p w:rsidR="004B6DAB" w:rsidRPr="004A380C" w:rsidRDefault="004B6DAB" w:rsidP="002F1BCF">
            <w:pPr>
              <w:spacing w:line="276" w:lineRule="auto"/>
              <w:rPr>
                <w:rFonts w:cs="Times New Roman"/>
                <w:b w:val="0"/>
                <w:bCs w:val="0"/>
                <w:szCs w:val="24"/>
              </w:rPr>
            </w:pPr>
            <w:r w:rsidRPr="004A380C">
              <w:rPr>
                <w:rFonts w:cs="Times New Roman"/>
                <w:szCs w:val="24"/>
              </w:rPr>
              <w:t>Temel Üst Politika Belgeleri</w:t>
            </w:r>
          </w:p>
        </w:tc>
        <w:tc>
          <w:tcPr>
            <w:tcW w:w="2917" w:type="pct"/>
            <w:shd w:val="clear" w:color="auto" w:fill="A8D08D" w:themeFill="accent6" w:themeFillTint="99"/>
          </w:tcPr>
          <w:p w:rsidR="004B6DAB" w:rsidRPr="004A380C" w:rsidRDefault="004B6DAB" w:rsidP="002F1BCF">
            <w:pPr>
              <w:spacing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4A380C">
              <w:rPr>
                <w:rFonts w:cs="Times New Roman"/>
                <w:szCs w:val="24"/>
              </w:rPr>
              <w:t>Diğer Üst Politika Belgeleri</w:t>
            </w:r>
          </w:p>
        </w:tc>
      </w:tr>
      <w:tr w:rsidR="004B6DAB" w:rsidRPr="004A380C" w:rsidTr="002F1BC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E7E6E6" w:themeFill="background2"/>
          </w:tcPr>
          <w:p w:rsidR="004B6DAB" w:rsidRPr="004A380C" w:rsidRDefault="004B6DAB" w:rsidP="002F1BCF">
            <w:pPr>
              <w:spacing w:line="276" w:lineRule="auto"/>
              <w:ind w:left="142"/>
              <w:rPr>
                <w:rFonts w:ascii="Times New Roman" w:hAnsi="Times New Roman" w:cs="Times New Roman"/>
                <w:szCs w:val="24"/>
              </w:rPr>
            </w:pPr>
            <w:r w:rsidRPr="004A380C">
              <w:rPr>
                <w:rFonts w:ascii="Times New Roman" w:hAnsi="Times New Roman" w:cs="Times New Roman"/>
                <w:szCs w:val="24"/>
              </w:rPr>
              <w:t xml:space="preserve">Kalkınma Planları </w:t>
            </w:r>
          </w:p>
        </w:tc>
        <w:tc>
          <w:tcPr>
            <w:tcW w:w="2917" w:type="pct"/>
            <w:shd w:val="clear" w:color="auto" w:fill="E7E6E6" w:themeFill="background2"/>
          </w:tcPr>
          <w:p w:rsidR="004B6DAB" w:rsidRPr="004A380C" w:rsidRDefault="004B6DAB" w:rsidP="002F1BCF">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Öğretmen Strateji Belgesi</w:t>
            </w:r>
          </w:p>
        </w:tc>
      </w:tr>
      <w:tr w:rsidR="004B6DAB" w:rsidRPr="004A380C" w:rsidTr="002F1BCF">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shd w:val="clear" w:color="auto" w:fill="E7E6E6" w:themeFill="background2"/>
          </w:tcPr>
          <w:p w:rsidR="004B6DAB" w:rsidRPr="004A380C" w:rsidRDefault="004B6DAB" w:rsidP="002F1BCF">
            <w:pPr>
              <w:spacing w:line="276" w:lineRule="auto"/>
              <w:ind w:left="142"/>
              <w:rPr>
                <w:rFonts w:ascii="Times New Roman" w:hAnsi="Times New Roman" w:cs="Times New Roman"/>
                <w:szCs w:val="24"/>
              </w:rPr>
            </w:pPr>
            <w:r w:rsidRPr="004A380C">
              <w:rPr>
                <w:rFonts w:ascii="Times New Roman" w:hAnsi="Times New Roman" w:cs="Times New Roman"/>
                <w:szCs w:val="24"/>
              </w:rPr>
              <w:t>Orta Vadeli Programlar</w:t>
            </w:r>
          </w:p>
        </w:tc>
        <w:tc>
          <w:tcPr>
            <w:tcW w:w="2917" w:type="pct"/>
            <w:shd w:val="clear" w:color="auto" w:fill="E7E6E6" w:themeFill="background2"/>
          </w:tcPr>
          <w:p w:rsidR="004B6DAB" w:rsidRPr="004A380C" w:rsidRDefault="004B6DAB" w:rsidP="002F1BCF">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Deprem Stratejisi ve Eylem Planı</w:t>
            </w:r>
          </w:p>
        </w:tc>
      </w:tr>
      <w:tr w:rsidR="004B6DAB" w:rsidRPr="004A380C" w:rsidTr="002F1BC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E7E6E6" w:themeFill="background2"/>
          </w:tcPr>
          <w:p w:rsidR="004B6DAB" w:rsidRPr="004A380C" w:rsidRDefault="004B6DAB" w:rsidP="002F1BCF">
            <w:pPr>
              <w:spacing w:line="276" w:lineRule="auto"/>
              <w:ind w:left="142"/>
              <w:rPr>
                <w:rFonts w:ascii="Times New Roman" w:hAnsi="Times New Roman" w:cs="Times New Roman"/>
                <w:szCs w:val="24"/>
              </w:rPr>
            </w:pPr>
            <w:r w:rsidRPr="004A380C">
              <w:rPr>
                <w:rFonts w:ascii="Times New Roman" w:hAnsi="Times New Roman" w:cs="Times New Roman"/>
                <w:szCs w:val="24"/>
              </w:rPr>
              <w:t>Cumhurbaşkanlığı Yıllık Programları</w:t>
            </w:r>
          </w:p>
        </w:tc>
        <w:tc>
          <w:tcPr>
            <w:tcW w:w="2917" w:type="pct"/>
            <w:shd w:val="clear" w:color="auto" w:fill="E7E6E6" w:themeFill="background2"/>
          </w:tcPr>
          <w:p w:rsidR="004B6DAB" w:rsidRPr="004A380C" w:rsidRDefault="004B6DAB" w:rsidP="002F1BCF">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Genç İstihdam Stratejisi ve Eylem Planı</w:t>
            </w:r>
          </w:p>
        </w:tc>
      </w:tr>
      <w:tr w:rsidR="004B6DAB" w:rsidRPr="004A380C" w:rsidTr="002F1BCF">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E7E6E6" w:themeFill="background2"/>
          </w:tcPr>
          <w:p w:rsidR="004B6DAB" w:rsidRPr="004A380C" w:rsidRDefault="004B6DAB" w:rsidP="002F1BCF">
            <w:pPr>
              <w:spacing w:line="276" w:lineRule="auto"/>
              <w:ind w:left="142"/>
              <w:rPr>
                <w:rFonts w:ascii="Times New Roman" w:hAnsi="Times New Roman" w:cs="Times New Roman"/>
                <w:szCs w:val="24"/>
              </w:rPr>
            </w:pPr>
            <w:r w:rsidRPr="004A380C">
              <w:rPr>
                <w:rFonts w:ascii="Times New Roman" w:hAnsi="Times New Roman" w:cs="Times New Roman"/>
                <w:szCs w:val="24"/>
              </w:rPr>
              <w:t>MEB 20</w:t>
            </w:r>
            <w:r>
              <w:rPr>
                <w:rFonts w:ascii="Times New Roman" w:hAnsi="Times New Roman" w:cs="Times New Roman"/>
                <w:szCs w:val="24"/>
              </w:rPr>
              <w:t>24</w:t>
            </w:r>
            <w:r w:rsidRPr="004A380C">
              <w:rPr>
                <w:rFonts w:ascii="Times New Roman" w:hAnsi="Times New Roman" w:cs="Times New Roman"/>
                <w:szCs w:val="24"/>
              </w:rPr>
              <w:t>-202</w:t>
            </w:r>
            <w:r>
              <w:rPr>
                <w:rFonts w:ascii="Times New Roman" w:hAnsi="Times New Roman" w:cs="Times New Roman"/>
                <w:szCs w:val="24"/>
              </w:rPr>
              <w:t>8</w:t>
            </w:r>
            <w:r w:rsidRPr="004A380C">
              <w:rPr>
                <w:rFonts w:ascii="Times New Roman" w:hAnsi="Times New Roman" w:cs="Times New Roman"/>
                <w:szCs w:val="24"/>
              </w:rPr>
              <w:t xml:space="preserve"> Stratejik Planı</w:t>
            </w:r>
          </w:p>
        </w:tc>
        <w:tc>
          <w:tcPr>
            <w:tcW w:w="2917" w:type="pct"/>
            <w:shd w:val="clear" w:color="auto" w:fill="E7E6E6" w:themeFill="background2"/>
          </w:tcPr>
          <w:p w:rsidR="004B6DAB" w:rsidRPr="004A380C" w:rsidRDefault="004B6DAB" w:rsidP="002F1BCF">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Enerji Verimliliği Eylem Planı</w:t>
            </w:r>
          </w:p>
        </w:tc>
      </w:tr>
      <w:tr w:rsidR="004B6DAB" w:rsidRPr="004A380C" w:rsidTr="002F1BC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E7E6E6" w:themeFill="background2"/>
          </w:tcPr>
          <w:p w:rsidR="004B6DAB" w:rsidRPr="004A380C" w:rsidRDefault="004B6DAB" w:rsidP="002F1BCF">
            <w:pPr>
              <w:spacing w:line="276" w:lineRule="auto"/>
              <w:ind w:left="142"/>
              <w:rPr>
                <w:rFonts w:ascii="Times New Roman" w:hAnsi="Times New Roman" w:cs="Times New Roman"/>
                <w:szCs w:val="24"/>
              </w:rPr>
            </w:pPr>
            <w:r w:rsidRPr="004A380C">
              <w:rPr>
                <w:rFonts w:ascii="Times New Roman" w:hAnsi="Times New Roman" w:cs="Times New Roman"/>
                <w:szCs w:val="24"/>
              </w:rPr>
              <w:t>Millî Eğitim Şura Kararları</w:t>
            </w:r>
          </w:p>
        </w:tc>
        <w:tc>
          <w:tcPr>
            <w:tcW w:w="2917" w:type="pct"/>
            <w:shd w:val="clear" w:color="auto" w:fill="E7E6E6" w:themeFill="background2"/>
          </w:tcPr>
          <w:p w:rsidR="004B6DAB" w:rsidRPr="004A380C" w:rsidRDefault="004B6DAB" w:rsidP="002F1BCF">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Girişimcilik Stratejisi ve Eylem Planı</w:t>
            </w:r>
          </w:p>
        </w:tc>
      </w:tr>
      <w:tr w:rsidR="004B6DAB" w:rsidRPr="004A380C" w:rsidTr="002F1BCF">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E7E6E6" w:themeFill="background2"/>
          </w:tcPr>
          <w:p w:rsidR="004B6DAB" w:rsidRPr="004A380C" w:rsidRDefault="004B6DAB" w:rsidP="002F1BCF">
            <w:pPr>
              <w:spacing w:line="276" w:lineRule="auto"/>
              <w:ind w:left="142"/>
              <w:rPr>
                <w:rFonts w:ascii="Times New Roman" w:hAnsi="Times New Roman" w:cs="Times New Roman"/>
                <w:szCs w:val="24"/>
              </w:rPr>
            </w:pPr>
            <w:r>
              <w:rPr>
                <w:rFonts w:ascii="Times New Roman" w:hAnsi="Times New Roman" w:cs="Times New Roman"/>
                <w:szCs w:val="24"/>
              </w:rPr>
              <w:t>İl MEM 2024-2028</w:t>
            </w:r>
            <w:r w:rsidRPr="004A380C">
              <w:rPr>
                <w:rFonts w:ascii="Times New Roman" w:hAnsi="Times New Roman" w:cs="Times New Roman"/>
                <w:szCs w:val="24"/>
              </w:rPr>
              <w:t xml:space="preserve"> Stratejik Planı</w:t>
            </w:r>
          </w:p>
        </w:tc>
        <w:tc>
          <w:tcPr>
            <w:tcW w:w="2917" w:type="pct"/>
            <w:shd w:val="clear" w:color="auto" w:fill="E7E6E6" w:themeFill="background2"/>
          </w:tcPr>
          <w:p w:rsidR="004B6DAB" w:rsidRPr="004A380C" w:rsidRDefault="004B6DAB" w:rsidP="002F1BCF">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2023-2028 Türkiye Çocuk Hakları Strateji Belgesi ve Eylem Planı</w:t>
            </w:r>
          </w:p>
        </w:tc>
      </w:tr>
      <w:tr w:rsidR="004B6DAB" w:rsidRPr="004A380C" w:rsidTr="002F1BCF">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shd w:val="clear" w:color="auto" w:fill="E7E6E6" w:themeFill="background2"/>
          </w:tcPr>
          <w:p w:rsidR="004B6DAB" w:rsidRPr="004A380C" w:rsidRDefault="004B6DAB" w:rsidP="002F1BCF">
            <w:pPr>
              <w:spacing w:line="276" w:lineRule="auto"/>
              <w:ind w:left="142"/>
              <w:rPr>
                <w:rFonts w:ascii="Times New Roman" w:hAnsi="Times New Roman" w:cs="Times New Roman"/>
                <w:szCs w:val="24"/>
              </w:rPr>
            </w:pPr>
            <w:r>
              <w:rPr>
                <w:rFonts w:ascii="Times New Roman" w:hAnsi="Times New Roman" w:cs="Times New Roman"/>
                <w:szCs w:val="24"/>
              </w:rPr>
              <w:t>İlçe MEM 2024-2028 Stratejik Planı</w:t>
            </w:r>
          </w:p>
        </w:tc>
        <w:tc>
          <w:tcPr>
            <w:tcW w:w="2917" w:type="pct"/>
            <w:shd w:val="clear" w:color="auto" w:fill="E7E6E6" w:themeFill="background2"/>
          </w:tcPr>
          <w:p w:rsidR="004B6DAB" w:rsidRPr="004A380C" w:rsidRDefault="004B6DAB" w:rsidP="002F1BCF">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bl>
    <w:p w:rsidR="004B6DAB" w:rsidRPr="005246E8" w:rsidRDefault="004B6DAB" w:rsidP="004B6DAB">
      <w:pPr>
        <w:autoSpaceDE w:val="0"/>
        <w:autoSpaceDN w:val="0"/>
        <w:adjustRightInd w:val="0"/>
        <w:spacing w:after="0" w:line="240" w:lineRule="auto"/>
        <w:rPr>
          <w:rFonts w:ascii="Calibri" w:hAnsi="Calibri" w:cs="Calibri"/>
          <w:kern w:val="0"/>
          <w:sz w:val="20"/>
          <w:szCs w:val="20"/>
        </w:rPr>
      </w:pPr>
    </w:p>
    <w:p w:rsidR="004B6DAB" w:rsidRPr="00224A9D" w:rsidRDefault="004B6DAB" w:rsidP="004B6DAB">
      <w:pPr>
        <w:pStyle w:val="GvdeMetni"/>
        <w:rPr>
          <w:sz w:val="20"/>
          <w:lang w:val="tr-TR"/>
        </w:rPr>
      </w:pPr>
    </w:p>
    <w:p w:rsidR="004B6DAB" w:rsidRPr="000F1321" w:rsidRDefault="004B6DAB" w:rsidP="004B6DAB">
      <w:pPr>
        <w:pStyle w:val="ResimYazs"/>
        <w:keepNext/>
        <w:rPr>
          <w:rFonts w:ascii="Times New Roman" w:hAnsi="Times New Roman" w:cs="Times New Roman"/>
          <w:b/>
          <w:bCs/>
        </w:rPr>
      </w:pPr>
      <w:bookmarkStart w:id="8" w:name="_Toc162424925"/>
      <w:r w:rsidRPr="000F1321">
        <w:rPr>
          <w:rFonts w:ascii="Times New Roman" w:hAnsi="Times New Roman" w:cs="Times New Roman"/>
          <w:b/>
          <w:bCs/>
        </w:rPr>
        <w:t xml:space="preserve">Tablo </w:t>
      </w:r>
      <w:r>
        <w:rPr>
          <w:rFonts w:ascii="Times New Roman" w:hAnsi="Times New Roman" w:cs="Times New Roman"/>
          <w:b/>
          <w:bCs/>
        </w:rPr>
        <w:t>4</w:t>
      </w:r>
      <w:r w:rsidRPr="000F1321">
        <w:rPr>
          <w:rFonts w:ascii="Times New Roman" w:hAnsi="Times New Roman" w:cs="Times New Roman"/>
          <w:b/>
          <w:bCs/>
        </w:rPr>
        <w:t>: Üst Politika Belgeleri Analizi</w:t>
      </w:r>
      <w:bookmarkEnd w:id="8"/>
      <w:r w:rsidRPr="000F1321">
        <w:rPr>
          <w:rFonts w:ascii="Times New Roman" w:hAnsi="Times New Roman" w:cs="Times New Roman"/>
          <w:b/>
          <w:bCs/>
        </w:rPr>
        <w:t xml:space="preserve">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40" w:firstRow="0" w:lastRow="1" w:firstColumn="0" w:lastColumn="0" w:noHBand="0" w:noVBand="0"/>
      </w:tblPr>
      <w:tblGrid>
        <w:gridCol w:w="1134"/>
        <w:gridCol w:w="2295"/>
        <w:gridCol w:w="5897"/>
      </w:tblGrid>
      <w:tr w:rsidR="004B6DAB" w:rsidRPr="00D72A01" w:rsidTr="002F1BCF">
        <w:trPr>
          <w:trHeight w:val="518"/>
          <w:jc w:val="center"/>
        </w:trPr>
        <w:tc>
          <w:tcPr>
            <w:tcW w:w="1134" w:type="dxa"/>
            <w:shd w:val="clear" w:color="auto" w:fill="C5E0B3" w:themeFill="accent6" w:themeFillTint="66"/>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Üst Politika Belgesi</w:t>
            </w:r>
          </w:p>
        </w:tc>
        <w:tc>
          <w:tcPr>
            <w:tcW w:w="2295" w:type="dxa"/>
            <w:shd w:val="clear" w:color="auto" w:fill="C5E0B3" w:themeFill="accent6" w:themeFillTint="66"/>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İlgili Bölüm/Referans</w:t>
            </w:r>
          </w:p>
        </w:tc>
        <w:tc>
          <w:tcPr>
            <w:tcW w:w="5897" w:type="dxa"/>
            <w:shd w:val="clear" w:color="auto" w:fill="C5E0B3" w:themeFill="accent6" w:themeFillTint="66"/>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Verilen Görev/İhtiyaçlar</w:t>
            </w:r>
          </w:p>
        </w:tc>
      </w:tr>
      <w:tr w:rsidR="004B6DAB" w:rsidRPr="00D72A01" w:rsidTr="002F1BCF">
        <w:trPr>
          <w:trHeight w:val="340"/>
          <w:jc w:val="center"/>
        </w:trPr>
        <w:tc>
          <w:tcPr>
            <w:tcW w:w="1134" w:type="dxa"/>
            <w:vMerge w:val="restart"/>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On İkinci Kalkınma Planı</w:t>
            </w:r>
          </w:p>
        </w:tc>
        <w:tc>
          <w:tcPr>
            <w:tcW w:w="2295"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Eğitim</w:t>
            </w:r>
          </w:p>
        </w:tc>
        <w:tc>
          <w:tcPr>
            <w:tcW w:w="5897"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658, 659, 660 Sayılı Amaç Maddeleri ve Bunlara Bağlı Politika ile Tedbir Maddeleri</w:t>
            </w:r>
          </w:p>
        </w:tc>
      </w:tr>
      <w:tr w:rsidR="004B6DAB" w:rsidRPr="00D72A01" w:rsidTr="002F1BCF">
        <w:trPr>
          <w:trHeight w:val="340"/>
          <w:jc w:val="center"/>
        </w:trPr>
        <w:tc>
          <w:tcPr>
            <w:tcW w:w="1134" w:type="dxa"/>
            <w:vMerge/>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2295"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Çocuk</w:t>
            </w:r>
          </w:p>
        </w:tc>
        <w:tc>
          <w:tcPr>
            <w:tcW w:w="5897"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731.2, 731.3, 731.4, 731.5, 731.6, 732.1, 732.3, 732.5,</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733.1, 733.2, 734.4, 735.7, 735.8, 738.2, 738.3, 739.1,</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739.2, 73</w:t>
            </w:r>
            <w:r>
              <w:rPr>
                <w:rFonts w:ascii="Times New Roman" w:hAnsi="Times New Roman" w:cs="Times New Roman"/>
                <w:kern w:val="16"/>
                <w:sz w:val="20"/>
                <w:szCs w:val="20"/>
              </w:rPr>
              <w:t xml:space="preserve">9.3, 739.4, 740.4, 742.4, 744.1  </w:t>
            </w:r>
            <w:r w:rsidRPr="00D72A01">
              <w:rPr>
                <w:rFonts w:ascii="Times New Roman" w:hAnsi="Times New Roman" w:cs="Times New Roman"/>
                <w:kern w:val="16"/>
                <w:sz w:val="20"/>
                <w:szCs w:val="20"/>
              </w:rPr>
              <w:t>Sayılı Tedbir Maddeleri</w:t>
            </w:r>
          </w:p>
        </w:tc>
      </w:tr>
      <w:tr w:rsidR="004B6DAB" w:rsidRPr="00D72A01" w:rsidTr="002F1BCF">
        <w:trPr>
          <w:trHeight w:val="340"/>
          <w:jc w:val="center"/>
        </w:trPr>
        <w:tc>
          <w:tcPr>
            <w:tcW w:w="1134" w:type="dxa"/>
            <w:vMerge/>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2295"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Gençlik</w:t>
            </w:r>
          </w:p>
        </w:tc>
        <w:tc>
          <w:tcPr>
            <w:tcW w:w="5897"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746.1, 74</w:t>
            </w:r>
            <w:r>
              <w:rPr>
                <w:rFonts w:ascii="Times New Roman" w:hAnsi="Times New Roman" w:cs="Times New Roman"/>
                <w:kern w:val="16"/>
                <w:sz w:val="20"/>
                <w:szCs w:val="20"/>
              </w:rPr>
              <w:t xml:space="preserve">6.2, 746.6, 747.1, 747.2, 748.6  </w:t>
            </w:r>
            <w:r w:rsidRPr="00D72A01">
              <w:rPr>
                <w:rFonts w:ascii="Times New Roman" w:hAnsi="Times New Roman" w:cs="Times New Roman"/>
                <w:kern w:val="16"/>
                <w:sz w:val="20"/>
                <w:szCs w:val="20"/>
              </w:rPr>
              <w:t>Sayılı Tedbir Maddeleri</w:t>
            </w:r>
          </w:p>
        </w:tc>
      </w:tr>
      <w:tr w:rsidR="004B6DAB" w:rsidRPr="00D72A01" w:rsidTr="002F1BCF">
        <w:trPr>
          <w:trHeight w:val="340"/>
          <w:jc w:val="center"/>
        </w:trPr>
        <w:tc>
          <w:tcPr>
            <w:tcW w:w="1134" w:type="dxa"/>
            <w:vMerge/>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2295"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Engelli Hizmetleri</w:t>
            </w:r>
          </w:p>
        </w:tc>
        <w:tc>
          <w:tcPr>
            <w:tcW w:w="5897"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75</w:t>
            </w:r>
            <w:r>
              <w:rPr>
                <w:rFonts w:ascii="Times New Roman" w:hAnsi="Times New Roman" w:cs="Times New Roman"/>
                <w:kern w:val="16"/>
                <w:sz w:val="20"/>
                <w:szCs w:val="20"/>
              </w:rPr>
              <w:t xml:space="preserve">8.1, 758.2, 758.3, 758.4, 758.5  </w:t>
            </w:r>
            <w:r w:rsidRPr="00D72A01">
              <w:rPr>
                <w:rFonts w:ascii="Times New Roman" w:hAnsi="Times New Roman" w:cs="Times New Roman"/>
                <w:kern w:val="16"/>
                <w:sz w:val="20"/>
                <w:szCs w:val="20"/>
              </w:rPr>
              <w:t>Sayılı Tedbir Maddeleri</w:t>
            </w:r>
          </w:p>
        </w:tc>
      </w:tr>
      <w:tr w:rsidR="004B6DAB" w:rsidRPr="00D72A01" w:rsidTr="002F1BCF">
        <w:trPr>
          <w:trHeight w:val="340"/>
          <w:jc w:val="center"/>
        </w:trPr>
        <w:tc>
          <w:tcPr>
            <w:tcW w:w="1134" w:type="dxa"/>
            <w:vMerge/>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2295"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Kültür ve Sanat</w:t>
            </w:r>
          </w:p>
        </w:tc>
        <w:tc>
          <w:tcPr>
            <w:tcW w:w="5897"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783.1, 783.2, 783.5, 785.1, 785.2, 785.3, 785.5, 789.1,</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 xml:space="preserve">789.2, 790.4, 793.2 </w:t>
            </w:r>
            <w:r>
              <w:rPr>
                <w:rFonts w:ascii="Times New Roman" w:hAnsi="Times New Roman" w:cs="Times New Roman"/>
                <w:kern w:val="16"/>
                <w:sz w:val="20"/>
                <w:szCs w:val="20"/>
              </w:rPr>
              <w:t xml:space="preserve">   </w:t>
            </w:r>
            <w:r w:rsidRPr="00D72A01">
              <w:rPr>
                <w:rFonts w:ascii="Times New Roman" w:hAnsi="Times New Roman" w:cs="Times New Roman"/>
                <w:kern w:val="16"/>
                <w:sz w:val="20"/>
                <w:szCs w:val="20"/>
              </w:rPr>
              <w:t>Sayılı Tedbir Maddeleri</w:t>
            </w:r>
          </w:p>
        </w:tc>
      </w:tr>
      <w:tr w:rsidR="004B6DAB" w:rsidRPr="00D72A01" w:rsidTr="002F1BCF">
        <w:trPr>
          <w:trHeight w:val="340"/>
          <w:jc w:val="center"/>
        </w:trPr>
        <w:tc>
          <w:tcPr>
            <w:tcW w:w="1134" w:type="dxa"/>
            <w:vMerge/>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2295"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Spor</w:t>
            </w:r>
          </w:p>
        </w:tc>
        <w:tc>
          <w:tcPr>
            <w:tcW w:w="5897"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796.1, 796.2, 79</w:t>
            </w:r>
            <w:r>
              <w:rPr>
                <w:rFonts w:ascii="Times New Roman" w:hAnsi="Times New Roman" w:cs="Times New Roman"/>
                <w:kern w:val="16"/>
                <w:sz w:val="20"/>
                <w:szCs w:val="20"/>
              </w:rPr>
              <w:t xml:space="preserve">6.3, 798.3, 799.1, 799.2, 799.3 </w:t>
            </w:r>
            <w:r w:rsidRPr="00D72A01">
              <w:rPr>
                <w:rFonts w:ascii="Times New Roman" w:hAnsi="Times New Roman" w:cs="Times New Roman"/>
                <w:kern w:val="16"/>
                <w:sz w:val="20"/>
                <w:szCs w:val="20"/>
              </w:rPr>
              <w:t>Sayılı Tedbir Maddeleri</w:t>
            </w:r>
          </w:p>
        </w:tc>
      </w:tr>
      <w:tr w:rsidR="004B6DAB" w:rsidRPr="00D72A01" w:rsidTr="002F1BCF">
        <w:trPr>
          <w:trHeight w:val="580"/>
          <w:jc w:val="center"/>
        </w:trPr>
        <w:tc>
          <w:tcPr>
            <w:tcW w:w="1134" w:type="dxa"/>
            <w:vMerge/>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2295"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Kamuda Stratejik Yönetim</w:t>
            </w:r>
          </w:p>
        </w:tc>
        <w:tc>
          <w:tcPr>
            <w:tcW w:w="5897"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942.1, 943.1, 943.2, 943.4, 943.5</w:t>
            </w:r>
            <w:r>
              <w:rPr>
                <w:rFonts w:ascii="Times New Roman" w:hAnsi="Times New Roman" w:cs="Times New Roman"/>
                <w:kern w:val="16"/>
                <w:sz w:val="20"/>
                <w:szCs w:val="20"/>
              </w:rPr>
              <w:t xml:space="preserve"> </w:t>
            </w:r>
            <w:r w:rsidRPr="00D72A01">
              <w:rPr>
                <w:rFonts w:ascii="Times New Roman" w:hAnsi="Times New Roman" w:cs="Times New Roman"/>
                <w:kern w:val="16"/>
                <w:sz w:val="20"/>
                <w:szCs w:val="20"/>
              </w:rPr>
              <w:t xml:space="preserve"> Sayılı Tedbir Maddeleri</w:t>
            </w:r>
          </w:p>
        </w:tc>
      </w:tr>
    </w:tbl>
    <w:p w:rsidR="004B6DAB" w:rsidRPr="00D72A01" w:rsidRDefault="004B6DAB" w:rsidP="004B6DAB">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p w:rsidR="004B6DAB" w:rsidRPr="00D72A01" w:rsidRDefault="004B6DAB" w:rsidP="004B6DAB">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p w:rsidR="004B6DAB" w:rsidRPr="00D72A01" w:rsidRDefault="004B6DAB" w:rsidP="004B6DAB">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4"/>
        <w:gridCol w:w="4252"/>
        <w:gridCol w:w="3459"/>
      </w:tblGrid>
      <w:tr w:rsidR="004B6DAB" w:rsidRPr="00D72A01" w:rsidTr="002F1BCF">
        <w:trPr>
          <w:trHeight w:val="600"/>
          <w:jc w:val="center"/>
        </w:trPr>
        <w:tc>
          <w:tcPr>
            <w:tcW w:w="1634" w:type="dxa"/>
            <w:shd w:val="clear" w:color="auto" w:fill="A8D08D" w:themeFill="accent6" w:themeFillTint="99"/>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Üst Politika Belgesi</w:t>
            </w:r>
          </w:p>
        </w:tc>
        <w:tc>
          <w:tcPr>
            <w:tcW w:w="4252" w:type="dxa"/>
            <w:shd w:val="clear" w:color="auto" w:fill="A8D08D" w:themeFill="accent6" w:themeFillTint="99"/>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İlgili Bölüm/Referans</w:t>
            </w:r>
          </w:p>
        </w:tc>
        <w:tc>
          <w:tcPr>
            <w:tcW w:w="3459" w:type="dxa"/>
            <w:shd w:val="clear" w:color="auto" w:fill="A8D08D" w:themeFill="accent6" w:themeFillTint="99"/>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Verilen Görev/İhtiyaçlar</w:t>
            </w:r>
          </w:p>
        </w:tc>
      </w:tr>
      <w:tr w:rsidR="004B6DAB" w:rsidRPr="00D72A01" w:rsidTr="002F1BCF">
        <w:trPr>
          <w:trHeight w:val="861"/>
          <w:jc w:val="center"/>
        </w:trPr>
        <w:tc>
          <w:tcPr>
            <w:tcW w:w="1634" w:type="dxa"/>
            <w:vMerge w:val="restart"/>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Orta Vadeli Program (2024-2026)</w:t>
            </w:r>
          </w:p>
        </w:tc>
        <w:tc>
          <w:tcPr>
            <w:tcW w:w="4252"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Programda Bakanlığımızı ilgilendiren on dokuz (19) politika ve tedbir ile Öncelikli Reform Alanlarına Yönelik on (10) düzenleme yer almaktadır.</w:t>
            </w:r>
          </w:p>
        </w:tc>
        <w:tc>
          <w:tcPr>
            <w:tcW w:w="3459"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Okulumuza yönelik görevler yerine getirilecektir.</w:t>
            </w:r>
          </w:p>
        </w:tc>
      </w:tr>
      <w:tr w:rsidR="004B6DAB" w:rsidRPr="00D72A01" w:rsidTr="002F1BCF">
        <w:trPr>
          <w:trHeight w:val="405"/>
          <w:jc w:val="center"/>
        </w:trPr>
        <w:tc>
          <w:tcPr>
            <w:tcW w:w="1634" w:type="dxa"/>
            <w:vMerge/>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4252"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Ödemeler Dengesi</w:t>
            </w:r>
          </w:p>
        </w:tc>
        <w:tc>
          <w:tcPr>
            <w:tcW w:w="3459"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1 Tedbir</w:t>
            </w:r>
          </w:p>
        </w:tc>
      </w:tr>
      <w:tr w:rsidR="004B6DAB" w:rsidRPr="00D72A01" w:rsidTr="002F1BCF">
        <w:trPr>
          <w:trHeight w:val="425"/>
          <w:jc w:val="center"/>
        </w:trPr>
        <w:tc>
          <w:tcPr>
            <w:tcW w:w="1634" w:type="dxa"/>
            <w:vMerge/>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4252"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Afet Yönetimi</w:t>
            </w:r>
          </w:p>
        </w:tc>
        <w:tc>
          <w:tcPr>
            <w:tcW w:w="3459"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1 Tedbir</w:t>
            </w:r>
          </w:p>
        </w:tc>
      </w:tr>
      <w:tr w:rsidR="004B6DAB" w:rsidRPr="00D72A01" w:rsidTr="002F1BCF">
        <w:trPr>
          <w:trHeight w:val="417"/>
          <w:jc w:val="center"/>
        </w:trPr>
        <w:tc>
          <w:tcPr>
            <w:tcW w:w="1634" w:type="dxa"/>
            <w:vMerge/>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4252"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Dijital Dönüşüm</w:t>
            </w:r>
          </w:p>
        </w:tc>
        <w:tc>
          <w:tcPr>
            <w:tcW w:w="3459"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4 Tedbir</w:t>
            </w:r>
          </w:p>
        </w:tc>
      </w:tr>
      <w:tr w:rsidR="004B6DAB" w:rsidRPr="00D72A01" w:rsidTr="002F1BCF">
        <w:trPr>
          <w:trHeight w:val="340"/>
          <w:jc w:val="center"/>
        </w:trPr>
        <w:tc>
          <w:tcPr>
            <w:tcW w:w="1634" w:type="dxa"/>
            <w:vMerge w:val="restart"/>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Cumhurbaşkanlığı 2024 Yıllık Programı</w:t>
            </w:r>
          </w:p>
        </w:tc>
        <w:tc>
          <w:tcPr>
            <w:tcW w:w="4252" w:type="dxa"/>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Eğitim</w:t>
            </w:r>
          </w:p>
        </w:tc>
        <w:tc>
          <w:tcPr>
            <w:tcW w:w="3459"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661.1, 661.4, P. 661, P. 662, P. 663,</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P.664, P.665, P.666, P.667, P.668,</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P.670, P.672, P.675, P.676, P.678,</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P.680, P.681 Sayılı Politika ve Tedbir Maddeleri</w:t>
            </w:r>
          </w:p>
        </w:tc>
      </w:tr>
      <w:tr w:rsidR="004B6DAB" w:rsidRPr="00D72A01" w:rsidTr="002F1BCF">
        <w:trPr>
          <w:trHeight w:val="340"/>
          <w:jc w:val="center"/>
        </w:trPr>
        <w:tc>
          <w:tcPr>
            <w:tcW w:w="1634" w:type="dxa"/>
            <w:vMerge/>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4252" w:type="dxa"/>
            <w:shd w:val="clear" w:color="auto" w:fill="auto"/>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Çocuk</w:t>
            </w:r>
          </w:p>
        </w:tc>
        <w:tc>
          <w:tcPr>
            <w:tcW w:w="3459"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P.732, 731.2, 731.3, 731.4, 731.5,</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733.1, 733.2, 734.4, 735.8, 739.1,</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739.3, 739.4, 740.4, 742.4, P.743,</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744.1 Sayılı Politika ve Tedbir Maddeleri</w:t>
            </w:r>
          </w:p>
        </w:tc>
      </w:tr>
      <w:tr w:rsidR="004B6DAB" w:rsidRPr="00D72A01" w:rsidTr="002F1BCF">
        <w:trPr>
          <w:trHeight w:val="340"/>
          <w:jc w:val="center"/>
        </w:trPr>
        <w:tc>
          <w:tcPr>
            <w:tcW w:w="1634" w:type="dxa"/>
            <w:vMerge/>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4252" w:type="dxa"/>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Gençlik</w:t>
            </w:r>
          </w:p>
        </w:tc>
        <w:tc>
          <w:tcPr>
            <w:tcW w:w="3459"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746.1, 746.2, 746.6, 747.1, 747.2,</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748.6 Sayılı Tedbir Maddeleri</w:t>
            </w:r>
          </w:p>
        </w:tc>
      </w:tr>
      <w:tr w:rsidR="004B6DAB" w:rsidRPr="00D72A01" w:rsidTr="002F1BCF">
        <w:trPr>
          <w:trHeight w:val="340"/>
          <w:jc w:val="center"/>
        </w:trPr>
        <w:tc>
          <w:tcPr>
            <w:tcW w:w="1634" w:type="dxa"/>
            <w:vMerge/>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p>
        </w:tc>
        <w:tc>
          <w:tcPr>
            <w:tcW w:w="4252" w:type="dxa"/>
            <w:vAlign w:val="center"/>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Kültür ve Sanat</w:t>
            </w:r>
          </w:p>
        </w:tc>
        <w:tc>
          <w:tcPr>
            <w:tcW w:w="3459" w:type="dxa"/>
          </w:tcPr>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783.1, 785.1, 785.2, 789.1 Sayılı Tedbir</w:t>
            </w:r>
          </w:p>
          <w:p w:rsidR="004B6DAB" w:rsidRPr="00D72A01" w:rsidRDefault="004B6DAB" w:rsidP="002F1BCF">
            <w:pPr>
              <w:kinsoku w:val="0"/>
              <w:overflowPunct w:val="0"/>
              <w:autoSpaceDE w:val="0"/>
              <w:autoSpaceDN w:val="0"/>
              <w:adjustRightInd w:val="0"/>
              <w:spacing w:before="80" w:after="0" w:line="232" w:lineRule="auto"/>
              <w:ind w:left="37" w:right="-31"/>
              <w:rPr>
                <w:rFonts w:ascii="Times New Roman" w:hAnsi="Times New Roman" w:cs="Times New Roman"/>
                <w:kern w:val="16"/>
                <w:sz w:val="20"/>
                <w:szCs w:val="20"/>
              </w:rPr>
            </w:pPr>
            <w:r w:rsidRPr="00D72A01">
              <w:rPr>
                <w:rFonts w:ascii="Times New Roman" w:hAnsi="Times New Roman" w:cs="Times New Roman"/>
                <w:kern w:val="16"/>
                <w:sz w:val="20"/>
                <w:szCs w:val="20"/>
              </w:rPr>
              <w:t>Maddeleri</w:t>
            </w:r>
          </w:p>
        </w:tc>
      </w:tr>
    </w:tbl>
    <w:p w:rsidR="004B6DAB" w:rsidRPr="004C7BEE" w:rsidRDefault="004B6DAB" w:rsidP="004B6DAB">
      <w:pPr>
        <w:pStyle w:val="GvdeMetni"/>
        <w:rPr>
          <w:sz w:val="20"/>
          <w:lang w:val="tr-TR"/>
        </w:rPr>
      </w:pPr>
    </w:p>
    <w:p w:rsidR="004B6DAB" w:rsidRDefault="004B6DAB" w:rsidP="004B6DAB">
      <w:pPr>
        <w:pStyle w:val="GvdeMetni"/>
        <w:rPr>
          <w:sz w:val="20"/>
          <w:lang w:val="tr-TR"/>
        </w:rPr>
      </w:pPr>
    </w:p>
    <w:p w:rsidR="004B6DAB" w:rsidRPr="00224A9D" w:rsidRDefault="004B6DAB" w:rsidP="004B6DAB">
      <w:pPr>
        <w:spacing w:line="256" w:lineRule="auto"/>
        <w:rPr>
          <w:sz w:val="24"/>
        </w:rPr>
        <w:sectPr w:rsidR="004B6DAB" w:rsidRPr="00224A9D" w:rsidSect="00154A9F">
          <w:pgSz w:w="11910" w:h="16840"/>
          <w:pgMar w:top="1320" w:right="1160" w:bottom="1280" w:left="1300" w:header="0" w:footer="1037" w:gutter="0"/>
          <w:cols w:space="708"/>
        </w:sectPr>
      </w:pPr>
    </w:p>
    <w:p w:rsidR="004B6DAB" w:rsidRPr="005F591A" w:rsidRDefault="004B6DAB" w:rsidP="004B6DAB">
      <w:pPr>
        <w:pStyle w:val="ListeParagraf"/>
        <w:numPr>
          <w:ilvl w:val="1"/>
          <w:numId w:val="12"/>
        </w:numPr>
        <w:tabs>
          <w:tab w:val="left" w:pos="839"/>
        </w:tabs>
        <w:spacing w:before="280"/>
        <w:jc w:val="both"/>
        <w:rPr>
          <w:b/>
          <w:sz w:val="32"/>
        </w:rPr>
      </w:pPr>
      <w:r w:rsidRPr="005F591A">
        <w:rPr>
          <w:b/>
          <w:sz w:val="32"/>
        </w:rPr>
        <w:lastRenderedPageBreak/>
        <w:t>Faaliyet Alanları ile Ürün/Hizmetlerin Belirlenmesi</w:t>
      </w:r>
    </w:p>
    <w:p w:rsidR="004B6DAB" w:rsidRDefault="004B6DAB" w:rsidP="004B6DAB">
      <w:pPr>
        <w:pStyle w:val="GvdeMetni"/>
        <w:spacing w:before="1"/>
        <w:rPr>
          <w:rFonts w:asciiTheme="minorHAnsi" w:eastAsiaTheme="minorHAnsi" w:hAnsiTheme="minorHAnsi" w:cstheme="minorBidi"/>
          <w:b/>
          <w:kern w:val="2"/>
          <w:sz w:val="32"/>
          <w:szCs w:val="22"/>
          <w:lang w:val="tr-TR"/>
        </w:rPr>
      </w:pPr>
    </w:p>
    <w:p w:rsidR="004B6DAB" w:rsidRPr="00224A9D" w:rsidRDefault="004B6DAB" w:rsidP="004B6DAB">
      <w:pPr>
        <w:pStyle w:val="GvdeMetni"/>
        <w:spacing w:before="1"/>
        <w:rPr>
          <w:lang w:val="tr-TR"/>
        </w:rPr>
      </w:pPr>
    </w:p>
    <w:p w:rsidR="004B6DAB" w:rsidRPr="00224A9D" w:rsidRDefault="004B6DAB" w:rsidP="004B6DAB">
      <w:pPr>
        <w:ind w:left="418"/>
        <w:jc w:val="both"/>
        <w:rPr>
          <w:b/>
          <w:sz w:val="20"/>
        </w:rPr>
      </w:pPr>
      <w:r w:rsidRPr="00224A9D">
        <w:rPr>
          <w:b/>
          <w:sz w:val="20"/>
        </w:rPr>
        <w:t xml:space="preserve">Tablo </w:t>
      </w:r>
      <w:r>
        <w:rPr>
          <w:b/>
          <w:sz w:val="20"/>
        </w:rPr>
        <w:t xml:space="preserve">5: </w:t>
      </w:r>
      <w:r w:rsidRPr="00224A9D">
        <w:rPr>
          <w:b/>
          <w:sz w:val="20"/>
        </w:rPr>
        <w:t>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7"/>
        <w:gridCol w:w="7373"/>
      </w:tblGrid>
      <w:tr w:rsidR="004B6DAB" w:rsidRPr="00224A9D" w:rsidTr="002F1BCF">
        <w:trPr>
          <w:trHeight w:val="660"/>
        </w:trPr>
        <w:tc>
          <w:tcPr>
            <w:tcW w:w="2287" w:type="dxa"/>
            <w:shd w:val="clear" w:color="auto" w:fill="E2EFD9"/>
            <w:vAlign w:val="center"/>
          </w:tcPr>
          <w:p w:rsidR="004B6DAB" w:rsidRPr="00637D66" w:rsidRDefault="004B6DAB" w:rsidP="002F1BCF">
            <w:pPr>
              <w:pStyle w:val="TableParagraph"/>
              <w:ind w:left="102"/>
              <w:rPr>
                <w:rFonts w:ascii="Times New Roman" w:hAnsi="Times New Roman" w:cs="Times New Roman"/>
                <w:b/>
                <w:lang w:val="tr-TR"/>
              </w:rPr>
            </w:pPr>
            <w:r w:rsidRPr="00637D66">
              <w:rPr>
                <w:rFonts w:ascii="Times New Roman" w:hAnsi="Times New Roman" w:cs="Times New Roman"/>
                <w:b/>
                <w:lang w:val="tr-TR"/>
              </w:rPr>
              <w:t>Faaliyet Alanı</w:t>
            </w:r>
          </w:p>
        </w:tc>
        <w:tc>
          <w:tcPr>
            <w:tcW w:w="7373" w:type="dxa"/>
            <w:shd w:val="clear" w:color="auto" w:fill="E2EFD9"/>
            <w:vAlign w:val="center"/>
          </w:tcPr>
          <w:p w:rsidR="004B6DAB" w:rsidRPr="00637D66" w:rsidRDefault="004B6DAB" w:rsidP="002F1BCF">
            <w:pPr>
              <w:pStyle w:val="TableParagraph"/>
              <w:ind w:left="102"/>
              <w:rPr>
                <w:rFonts w:ascii="Times New Roman" w:hAnsi="Times New Roman" w:cs="Times New Roman"/>
                <w:b/>
                <w:lang w:val="tr-TR"/>
              </w:rPr>
            </w:pPr>
            <w:r w:rsidRPr="00637D66">
              <w:rPr>
                <w:rFonts w:ascii="Times New Roman" w:hAnsi="Times New Roman" w:cs="Times New Roman"/>
                <w:b/>
                <w:lang w:val="tr-TR"/>
              </w:rPr>
              <w:t>Ürün/Hizmetler</w:t>
            </w:r>
          </w:p>
        </w:tc>
      </w:tr>
      <w:tr w:rsidR="004B6DAB" w:rsidRPr="00224A9D" w:rsidTr="002F1BCF">
        <w:trPr>
          <w:trHeight w:val="2681"/>
        </w:trPr>
        <w:tc>
          <w:tcPr>
            <w:tcW w:w="2287" w:type="dxa"/>
            <w:shd w:val="clear" w:color="auto" w:fill="E2EFD9"/>
            <w:vAlign w:val="center"/>
          </w:tcPr>
          <w:p w:rsidR="004B6DAB" w:rsidRPr="00637D66" w:rsidRDefault="004B6DAB" w:rsidP="002F1BCF">
            <w:pPr>
              <w:pStyle w:val="TableParagraph"/>
              <w:rPr>
                <w:rFonts w:ascii="Times New Roman" w:hAnsi="Times New Roman" w:cs="Times New Roman"/>
                <w:b/>
                <w:lang w:val="tr-TR"/>
              </w:rPr>
            </w:pPr>
          </w:p>
          <w:p w:rsidR="004B6DAB" w:rsidRPr="00637D66" w:rsidRDefault="004B6DAB" w:rsidP="002F1BCF">
            <w:pPr>
              <w:pStyle w:val="TableParagraph"/>
              <w:rPr>
                <w:rFonts w:ascii="Times New Roman" w:hAnsi="Times New Roman" w:cs="Times New Roman"/>
                <w:b/>
                <w:lang w:val="tr-TR"/>
              </w:rPr>
            </w:pPr>
          </w:p>
          <w:p w:rsidR="004B6DAB" w:rsidRPr="00637D66" w:rsidRDefault="004B6DAB" w:rsidP="002F1BCF">
            <w:pPr>
              <w:pStyle w:val="TableParagraph"/>
              <w:rPr>
                <w:rFonts w:ascii="Times New Roman" w:hAnsi="Times New Roman" w:cs="Times New Roman"/>
                <w:b/>
                <w:lang w:val="tr-TR"/>
              </w:rPr>
            </w:pPr>
          </w:p>
          <w:p w:rsidR="004B6DAB" w:rsidRPr="00637D66" w:rsidRDefault="004B6DAB" w:rsidP="002F1BCF">
            <w:pPr>
              <w:pStyle w:val="TableParagraph"/>
              <w:rPr>
                <w:rFonts w:ascii="Times New Roman" w:hAnsi="Times New Roman" w:cs="Times New Roman"/>
                <w:b/>
                <w:lang w:val="tr-TR"/>
              </w:rPr>
            </w:pPr>
          </w:p>
          <w:p w:rsidR="004B6DAB" w:rsidRPr="00637D66" w:rsidRDefault="004B6DAB" w:rsidP="002F1BCF">
            <w:pPr>
              <w:pStyle w:val="TableParagraph"/>
              <w:rPr>
                <w:rFonts w:ascii="Times New Roman" w:hAnsi="Times New Roman" w:cs="Times New Roman"/>
                <w:b/>
                <w:lang w:val="tr-TR"/>
              </w:rPr>
            </w:pPr>
          </w:p>
          <w:p w:rsidR="004B6DAB" w:rsidRPr="00637D66" w:rsidRDefault="004B6DAB" w:rsidP="002F1BCF">
            <w:pPr>
              <w:pStyle w:val="TableParagraph"/>
              <w:spacing w:before="129"/>
              <w:ind w:left="102"/>
              <w:rPr>
                <w:rFonts w:ascii="Times New Roman" w:hAnsi="Times New Roman" w:cs="Times New Roman"/>
                <w:b/>
                <w:lang w:val="tr-TR"/>
              </w:rPr>
            </w:pPr>
            <w:r w:rsidRPr="00637D66">
              <w:rPr>
                <w:rFonts w:ascii="Times New Roman" w:hAnsi="Times New Roman" w:cs="Times New Roman"/>
                <w:b/>
                <w:lang w:val="tr-TR"/>
              </w:rPr>
              <w:t>Eğitim-Öğretim</w:t>
            </w:r>
          </w:p>
        </w:tc>
        <w:tc>
          <w:tcPr>
            <w:tcW w:w="7373" w:type="dxa"/>
          </w:tcPr>
          <w:p w:rsidR="004B6DAB" w:rsidRPr="00637D66" w:rsidRDefault="004B6DAB" w:rsidP="002F1BCF">
            <w:pPr>
              <w:pStyle w:val="ListeParagraf"/>
              <w:numPr>
                <w:ilvl w:val="0"/>
                <w:numId w:val="42"/>
              </w:numPr>
              <w:tabs>
                <w:tab w:val="left" w:pos="261"/>
              </w:tabs>
              <w:spacing w:line="360" w:lineRule="auto"/>
              <w:rPr>
                <w:rFonts w:ascii="Times New Roman" w:hAnsi="Times New Roman" w:cs="Times New Roman"/>
              </w:rPr>
            </w:pPr>
            <w:r w:rsidRPr="00637D66">
              <w:rPr>
                <w:rFonts w:ascii="Times New Roman" w:hAnsi="Times New Roman" w:cs="Times New Roman"/>
              </w:rPr>
              <w:t>Ulusal ve uluslararası bilimsel yarışmalara katılabilecek öğrenciler yetiştirilmesi</w:t>
            </w:r>
          </w:p>
          <w:p w:rsidR="004B6DAB" w:rsidRPr="00637D66" w:rsidRDefault="004B6DAB" w:rsidP="002F1BCF">
            <w:pPr>
              <w:pStyle w:val="ListeParagraf"/>
              <w:numPr>
                <w:ilvl w:val="0"/>
                <w:numId w:val="42"/>
              </w:numPr>
              <w:tabs>
                <w:tab w:val="left" w:pos="261"/>
              </w:tabs>
              <w:spacing w:line="360" w:lineRule="auto"/>
              <w:rPr>
                <w:rFonts w:ascii="Times New Roman" w:hAnsi="Times New Roman" w:cs="Times New Roman"/>
              </w:rPr>
            </w:pPr>
            <w:r w:rsidRPr="00637D66">
              <w:rPr>
                <w:rFonts w:ascii="Times New Roman" w:hAnsi="Times New Roman" w:cs="Times New Roman"/>
              </w:rPr>
              <w:t>Sosyal yönü ve özgüveni gelişmiş, akademik başarısı yüksek, nitelikli öğrenciler yetiştirilmesi</w:t>
            </w:r>
          </w:p>
          <w:p w:rsidR="004B6DAB" w:rsidRPr="00637D66" w:rsidRDefault="004B6DAB" w:rsidP="002F1BCF">
            <w:pPr>
              <w:pStyle w:val="ListeParagraf"/>
              <w:numPr>
                <w:ilvl w:val="0"/>
                <w:numId w:val="42"/>
              </w:numPr>
              <w:tabs>
                <w:tab w:val="left" w:pos="261"/>
              </w:tabs>
              <w:spacing w:line="360" w:lineRule="auto"/>
              <w:rPr>
                <w:rFonts w:ascii="Times New Roman" w:hAnsi="Times New Roman" w:cs="Times New Roman"/>
              </w:rPr>
            </w:pPr>
            <w:r w:rsidRPr="00637D66">
              <w:rPr>
                <w:rFonts w:ascii="Times New Roman" w:hAnsi="Times New Roman" w:cs="Times New Roman"/>
              </w:rPr>
              <w:t xml:space="preserve"> Öğrenme-öğretme sürecinin planlanması (Yıllık planların, etkinliklerin, çalışma yapraklarının ve öğretim materyallerinin hazırlanması)</w:t>
            </w:r>
          </w:p>
          <w:p w:rsidR="004B6DAB" w:rsidRPr="00637D66" w:rsidRDefault="004B6DAB" w:rsidP="002F1BCF">
            <w:pPr>
              <w:pStyle w:val="ListeParagraf"/>
              <w:numPr>
                <w:ilvl w:val="0"/>
                <w:numId w:val="42"/>
              </w:numPr>
              <w:tabs>
                <w:tab w:val="left" w:pos="261"/>
              </w:tabs>
              <w:spacing w:line="360" w:lineRule="auto"/>
              <w:rPr>
                <w:rFonts w:ascii="Times New Roman" w:hAnsi="Times New Roman" w:cs="Times New Roman"/>
              </w:rPr>
            </w:pPr>
            <w:r w:rsidRPr="00637D66">
              <w:rPr>
                <w:rFonts w:ascii="Times New Roman" w:hAnsi="Times New Roman" w:cs="Times New Roman"/>
              </w:rPr>
              <w:t>Öğrenci başarısının belirlenmesi</w:t>
            </w:r>
          </w:p>
          <w:p w:rsidR="004B6DAB" w:rsidRPr="00637D66" w:rsidRDefault="004B6DAB" w:rsidP="002F1BCF">
            <w:pPr>
              <w:pStyle w:val="ListeParagraf"/>
              <w:numPr>
                <w:ilvl w:val="0"/>
                <w:numId w:val="42"/>
              </w:numPr>
              <w:tabs>
                <w:tab w:val="left" w:pos="261"/>
              </w:tabs>
              <w:spacing w:line="360" w:lineRule="auto"/>
              <w:rPr>
                <w:rFonts w:ascii="Times New Roman" w:hAnsi="Times New Roman" w:cs="Times New Roman"/>
              </w:rPr>
            </w:pPr>
            <w:r w:rsidRPr="00637D66">
              <w:rPr>
                <w:rFonts w:ascii="Times New Roman" w:hAnsi="Times New Roman" w:cs="Times New Roman"/>
              </w:rPr>
              <w:t>Kayıt-nakil işleri, Devam-devamsızlık, Sınıf geçme</w:t>
            </w:r>
            <w:r>
              <w:rPr>
                <w:rFonts w:ascii="Times New Roman" w:hAnsi="Times New Roman" w:cs="Times New Roman"/>
              </w:rPr>
              <w:t>,</w:t>
            </w:r>
            <w:r w:rsidRPr="00637D66">
              <w:rPr>
                <w:rFonts w:ascii="Times New Roman" w:hAnsi="Times New Roman" w:cs="Times New Roman"/>
              </w:rPr>
              <w:t xml:space="preserve"> Sınav hizmetleri</w:t>
            </w:r>
          </w:p>
        </w:tc>
      </w:tr>
      <w:tr w:rsidR="004B6DAB" w:rsidRPr="00224A9D" w:rsidTr="002F1BCF">
        <w:trPr>
          <w:trHeight w:val="1300"/>
        </w:trPr>
        <w:tc>
          <w:tcPr>
            <w:tcW w:w="2287" w:type="dxa"/>
            <w:shd w:val="clear" w:color="auto" w:fill="E2EFD9"/>
            <w:vAlign w:val="center"/>
          </w:tcPr>
          <w:p w:rsidR="004B6DAB" w:rsidRPr="00637D66" w:rsidRDefault="004B6DAB" w:rsidP="002F1BCF">
            <w:pPr>
              <w:pStyle w:val="TableParagraph"/>
              <w:rPr>
                <w:rFonts w:ascii="Times New Roman" w:hAnsi="Times New Roman" w:cs="Times New Roman"/>
                <w:b/>
                <w:lang w:val="tr-TR"/>
              </w:rPr>
            </w:pPr>
          </w:p>
          <w:p w:rsidR="004B6DAB" w:rsidRPr="00637D66" w:rsidRDefault="004B6DAB" w:rsidP="002F1BCF">
            <w:pPr>
              <w:pStyle w:val="TableParagraph"/>
              <w:spacing w:before="4"/>
              <w:rPr>
                <w:rFonts w:ascii="Times New Roman" w:hAnsi="Times New Roman" w:cs="Times New Roman"/>
                <w:b/>
                <w:lang w:val="tr-TR"/>
              </w:rPr>
            </w:pPr>
          </w:p>
          <w:p w:rsidR="004B6DAB" w:rsidRPr="00637D66" w:rsidRDefault="004B6DAB" w:rsidP="002F1BCF">
            <w:pPr>
              <w:pStyle w:val="TableParagraph"/>
              <w:ind w:left="102"/>
              <w:rPr>
                <w:rFonts w:ascii="Times New Roman" w:hAnsi="Times New Roman" w:cs="Times New Roman"/>
                <w:b/>
                <w:lang w:val="tr-TR"/>
              </w:rPr>
            </w:pPr>
            <w:r w:rsidRPr="00637D66">
              <w:rPr>
                <w:rFonts w:ascii="Times New Roman" w:hAnsi="Times New Roman" w:cs="Times New Roman"/>
                <w:b/>
                <w:lang w:val="tr-TR"/>
              </w:rPr>
              <w:t>Rehberlik faaliyetleri</w:t>
            </w:r>
          </w:p>
        </w:tc>
        <w:tc>
          <w:tcPr>
            <w:tcW w:w="7373" w:type="dxa"/>
          </w:tcPr>
          <w:p w:rsidR="004B6DAB" w:rsidRPr="00637D66" w:rsidRDefault="004B6DAB" w:rsidP="002F1BCF">
            <w:pPr>
              <w:pStyle w:val="TableParagraph"/>
              <w:spacing w:before="6"/>
              <w:rPr>
                <w:rFonts w:ascii="Times New Roman" w:hAnsi="Times New Roman" w:cs="Times New Roman"/>
                <w:b/>
                <w:lang w:val="tr-TR"/>
              </w:rPr>
            </w:pPr>
          </w:p>
          <w:p w:rsidR="004B6DAB" w:rsidRPr="00637D66" w:rsidRDefault="004B6DAB" w:rsidP="002F1BCF">
            <w:pPr>
              <w:tabs>
                <w:tab w:val="left" w:pos="261"/>
              </w:tabs>
              <w:spacing w:line="360" w:lineRule="auto"/>
              <w:rPr>
                <w:rFonts w:ascii="Times New Roman" w:hAnsi="Times New Roman" w:cs="Times New Roman"/>
              </w:rPr>
            </w:pPr>
            <w:r w:rsidRPr="00637D66">
              <w:rPr>
                <w:rFonts w:ascii="Times New Roman" w:hAnsi="Times New Roman" w:cs="Times New Roman"/>
              </w:rPr>
              <w:t>1)Öğrencilerin gelişimlerinin takip edilmesi ve desteklenmesi. (Otobiyografi tekniği, çoklu zekâ, ergenlik dönemi özellikleri, öğrencilerin yeteneklerini ve ilgilerini belirlemek için yapılan akademik benlik ölçeği çalışmaları.)</w:t>
            </w:r>
          </w:p>
          <w:p w:rsidR="004B6DAB" w:rsidRPr="00637D66" w:rsidRDefault="004B6DAB" w:rsidP="002F1BCF">
            <w:pPr>
              <w:tabs>
                <w:tab w:val="left" w:pos="261"/>
              </w:tabs>
              <w:spacing w:line="360" w:lineRule="auto"/>
              <w:rPr>
                <w:rFonts w:ascii="Times New Roman" w:hAnsi="Times New Roman" w:cs="Times New Roman"/>
              </w:rPr>
            </w:pPr>
            <w:r w:rsidRPr="00637D66">
              <w:rPr>
                <w:rFonts w:ascii="Times New Roman" w:hAnsi="Times New Roman" w:cs="Times New Roman"/>
              </w:rPr>
              <w:t xml:space="preserve">2) Öğrenci davranışlarının geliştirilmesi. </w:t>
            </w:r>
          </w:p>
          <w:p w:rsidR="004B6DAB" w:rsidRPr="00637D66" w:rsidRDefault="004B6DAB" w:rsidP="002F1BCF">
            <w:pPr>
              <w:tabs>
                <w:tab w:val="left" w:pos="261"/>
              </w:tabs>
              <w:spacing w:line="360" w:lineRule="auto"/>
              <w:rPr>
                <w:rFonts w:ascii="Times New Roman" w:hAnsi="Times New Roman" w:cs="Times New Roman"/>
              </w:rPr>
            </w:pPr>
            <w:r w:rsidRPr="00637D66">
              <w:rPr>
                <w:rFonts w:ascii="Times New Roman" w:hAnsi="Times New Roman" w:cs="Times New Roman"/>
              </w:rPr>
              <w:t>3) Sağlıklı yaşam</w:t>
            </w:r>
          </w:p>
          <w:p w:rsidR="004B6DAB" w:rsidRPr="00637D66" w:rsidRDefault="004B6DAB" w:rsidP="002F1BCF">
            <w:pPr>
              <w:tabs>
                <w:tab w:val="left" w:pos="261"/>
              </w:tabs>
              <w:spacing w:line="360" w:lineRule="auto"/>
              <w:rPr>
                <w:rFonts w:ascii="Times New Roman" w:eastAsia="Times New Roman" w:hAnsi="Times New Roman" w:cs="Times New Roman"/>
              </w:rPr>
            </w:pPr>
            <w:r w:rsidRPr="00637D66">
              <w:rPr>
                <w:rFonts w:ascii="Times New Roman" w:hAnsi="Times New Roman" w:cs="Times New Roman"/>
              </w:rPr>
              <w:t>4) Aile Eğitimleri (Çocuğumla Büyüyorum, İletişim Teknikleri, Motivasyon ve Sınav Kaygısı, SBS ve Motivasyon) v</w:t>
            </w:r>
            <w:r>
              <w:rPr>
                <w:rFonts w:ascii="Times New Roman" w:hAnsi="Times New Roman" w:cs="Times New Roman"/>
              </w:rPr>
              <w:t>e Ailelerle Ram tarafından gönderilen rehber öğretmenlerce seminerler verilmesi</w:t>
            </w:r>
          </w:p>
          <w:p w:rsidR="004B6DAB" w:rsidRPr="00637D66" w:rsidRDefault="004B6DAB" w:rsidP="002F1BCF">
            <w:pPr>
              <w:pStyle w:val="TableParagraph"/>
              <w:ind w:left="102" w:right="2780"/>
              <w:rPr>
                <w:rFonts w:ascii="Times New Roman" w:hAnsi="Times New Roman" w:cs="Times New Roman"/>
                <w:lang w:val="tr-TR"/>
              </w:rPr>
            </w:pPr>
          </w:p>
        </w:tc>
      </w:tr>
      <w:tr w:rsidR="004B6DAB" w:rsidRPr="00224A9D" w:rsidTr="002F1BCF">
        <w:trPr>
          <w:trHeight w:val="400"/>
        </w:trPr>
        <w:tc>
          <w:tcPr>
            <w:tcW w:w="2287" w:type="dxa"/>
            <w:shd w:val="clear" w:color="auto" w:fill="E2EFD9"/>
            <w:vAlign w:val="center"/>
          </w:tcPr>
          <w:p w:rsidR="004B6DAB" w:rsidRPr="00637D66" w:rsidRDefault="004B6DAB" w:rsidP="002F1BCF">
            <w:pPr>
              <w:pStyle w:val="TableParagraph"/>
              <w:spacing w:before="90"/>
              <w:ind w:left="102"/>
              <w:rPr>
                <w:rFonts w:ascii="Times New Roman" w:hAnsi="Times New Roman" w:cs="Times New Roman"/>
                <w:b/>
                <w:lang w:val="tr-TR"/>
              </w:rPr>
            </w:pPr>
            <w:r w:rsidRPr="00637D66">
              <w:rPr>
                <w:rFonts w:ascii="Times New Roman" w:hAnsi="Times New Roman" w:cs="Times New Roman"/>
                <w:b/>
                <w:lang w:val="tr-TR"/>
              </w:rPr>
              <w:t>Sportif faaliyetler</w:t>
            </w:r>
          </w:p>
        </w:tc>
        <w:tc>
          <w:tcPr>
            <w:tcW w:w="7373" w:type="dxa"/>
          </w:tcPr>
          <w:p w:rsidR="004B6DAB" w:rsidRPr="00637D66" w:rsidRDefault="004B6DAB" w:rsidP="002F1BCF">
            <w:pPr>
              <w:tabs>
                <w:tab w:val="left" w:pos="381"/>
              </w:tabs>
              <w:spacing w:line="360" w:lineRule="auto"/>
              <w:rPr>
                <w:rFonts w:ascii="Times New Roman" w:hAnsi="Times New Roman" w:cs="Times New Roman"/>
              </w:rPr>
            </w:pPr>
            <w:r w:rsidRPr="00637D66">
              <w:rPr>
                <w:rFonts w:ascii="Times New Roman" w:hAnsi="Times New Roman" w:cs="Times New Roman"/>
              </w:rPr>
              <w:t xml:space="preserve"> 1) Öğrencilerin ilgi ve yeteneklerine göre okul takımları ve etkinlik gruplarının kurulması. Turnuvalar. </w:t>
            </w:r>
          </w:p>
          <w:p w:rsidR="004B6DAB" w:rsidRPr="00637D66" w:rsidRDefault="004B6DAB" w:rsidP="002F1BCF">
            <w:pPr>
              <w:tabs>
                <w:tab w:val="left" w:pos="381"/>
              </w:tabs>
              <w:spacing w:line="360" w:lineRule="auto"/>
              <w:rPr>
                <w:rFonts w:ascii="Times New Roman" w:hAnsi="Times New Roman" w:cs="Times New Roman"/>
                <w:lang w:val="tr-TR"/>
              </w:rPr>
            </w:pPr>
            <w:r w:rsidRPr="00637D66">
              <w:rPr>
                <w:rFonts w:ascii="Times New Roman" w:hAnsi="Times New Roman" w:cs="Times New Roman"/>
              </w:rPr>
              <w:t xml:space="preserve"> 2) Öğrencilerin sportif faaliyetlerde yarışmalara katılım</w:t>
            </w:r>
          </w:p>
        </w:tc>
      </w:tr>
      <w:tr w:rsidR="004B6DAB" w:rsidRPr="00224A9D" w:rsidTr="002F1BCF">
        <w:trPr>
          <w:trHeight w:val="440"/>
        </w:trPr>
        <w:tc>
          <w:tcPr>
            <w:tcW w:w="2287" w:type="dxa"/>
            <w:shd w:val="clear" w:color="auto" w:fill="E2EFD9"/>
            <w:vAlign w:val="center"/>
          </w:tcPr>
          <w:p w:rsidR="004B6DAB" w:rsidRPr="00637D66" w:rsidRDefault="004B6DAB" w:rsidP="002F1BCF">
            <w:pPr>
              <w:pStyle w:val="TableParagraph"/>
              <w:spacing w:before="102"/>
              <w:ind w:left="102"/>
              <w:rPr>
                <w:rFonts w:ascii="Times New Roman" w:hAnsi="Times New Roman" w:cs="Times New Roman"/>
                <w:b/>
                <w:lang w:val="tr-TR"/>
              </w:rPr>
            </w:pPr>
            <w:r w:rsidRPr="00637D66">
              <w:rPr>
                <w:rFonts w:ascii="Times New Roman" w:hAnsi="Times New Roman" w:cs="Times New Roman"/>
                <w:b/>
                <w:lang w:val="tr-TR"/>
              </w:rPr>
              <w:t>Kültürel ve sanatsal faaliyetler</w:t>
            </w:r>
          </w:p>
        </w:tc>
        <w:tc>
          <w:tcPr>
            <w:tcW w:w="7373" w:type="dxa"/>
          </w:tcPr>
          <w:p w:rsidR="004B6DAB" w:rsidRPr="00DA4682" w:rsidRDefault="004B6DAB" w:rsidP="002F1BCF">
            <w:pPr>
              <w:tabs>
                <w:tab w:val="left" w:pos="267"/>
              </w:tabs>
              <w:spacing w:line="360" w:lineRule="auto"/>
              <w:rPr>
                <w:rFonts w:ascii="Times New Roman" w:hAnsi="Times New Roman" w:cs="Times New Roman"/>
              </w:rPr>
            </w:pPr>
            <w:r>
              <w:rPr>
                <w:rFonts w:ascii="Times New Roman" w:hAnsi="Times New Roman" w:cs="Times New Roman"/>
              </w:rPr>
              <w:t>1)</w:t>
            </w:r>
            <w:r w:rsidRPr="00DA4682">
              <w:rPr>
                <w:rFonts w:ascii="Times New Roman" w:hAnsi="Times New Roman" w:cs="Times New Roman"/>
              </w:rPr>
              <w:t>Öğrencilerin ilgi ve yeteneklerine göre koro, okul bandosu ve çalgı gruplarının oluşturulması, yarışmalara katılmaları-konserler.</w:t>
            </w:r>
          </w:p>
          <w:p w:rsidR="004B6DAB" w:rsidRPr="00637D66" w:rsidRDefault="004B6DAB" w:rsidP="002F1BCF">
            <w:pPr>
              <w:tabs>
                <w:tab w:val="left" w:pos="267"/>
              </w:tabs>
              <w:spacing w:line="360" w:lineRule="auto"/>
              <w:rPr>
                <w:rFonts w:ascii="Times New Roman" w:hAnsi="Times New Roman" w:cs="Times New Roman"/>
                <w:lang w:val="tr-TR"/>
              </w:rPr>
            </w:pPr>
            <w:r>
              <w:rPr>
                <w:rFonts w:ascii="Times New Roman" w:hAnsi="Times New Roman" w:cs="Times New Roman"/>
              </w:rPr>
              <w:t>2)</w:t>
            </w:r>
            <w:r w:rsidRPr="00637D66">
              <w:rPr>
                <w:rFonts w:ascii="Times New Roman" w:hAnsi="Times New Roman" w:cs="Times New Roman"/>
              </w:rPr>
              <w:t>Öğrencilerin sanatsal faaliyetlerinin değerlendirildiği yarışmalara ve sergilere katılım</w:t>
            </w:r>
          </w:p>
        </w:tc>
      </w:tr>
      <w:tr w:rsidR="004B6DAB" w:rsidRPr="00224A9D" w:rsidTr="002F1BCF">
        <w:trPr>
          <w:trHeight w:val="840"/>
        </w:trPr>
        <w:tc>
          <w:tcPr>
            <w:tcW w:w="2287" w:type="dxa"/>
            <w:shd w:val="clear" w:color="auto" w:fill="E2EFD9"/>
            <w:vAlign w:val="center"/>
          </w:tcPr>
          <w:p w:rsidR="004B6DAB" w:rsidRPr="00637D66" w:rsidRDefault="004B6DAB" w:rsidP="002F1BCF">
            <w:pPr>
              <w:pStyle w:val="TableParagraph"/>
              <w:spacing w:before="193"/>
              <w:ind w:left="102" w:right="1020"/>
              <w:rPr>
                <w:rFonts w:ascii="Times New Roman" w:hAnsi="Times New Roman" w:cs="Times New Roman"/>
                <w:b/>
                <w:lang w:val="tr-TR"/>
              </w:rPr>
            </w:pPr>
            <w:r w:rsidRPr="00637D66">
              <w:rPr>
                <w:rFonts w:ascii="Times New Roman" w:hAnsi="Times New Roman" w:cs="Times New Roman"/>
                <w:b/>
                <w:lang w:val="tr-TR"/>
              </w:rPr>
              <w:t>Öğrenme ortamlarına yönelik faaliyetler</w:t>
            </w:r>
          </w:p>
        </w:tc>
        <w:tc>
          <w:tcPr>
            <w:tcW w:w="7373" w:type="dxa"/>
          </w:tcPr>
          <w:p w:rsidR="004B6DAB" w:rsidRPr="00637D66" w:rsidRDefault="004B6DAB" w:rsidP="002F1BCF">
            <w:pPr>
              <w:tabs>
                <w:tab w:val="left" w:pos="261"/>
              </w:tabs>
              <w:spacing w:line="360" w:lineRule="auto"/>
              <w:rPr>
                <w:rFonts w:ascii="Times New Roman" w:hAnsi="Times New Roman" w:cs="Times New Roman"/>
              </w:rPr>
            </w:pPr>
            <w:r w:rsidRPr="00637D66">
              <w:rPr>
                <w:rFonts w:ascii="Times New Roman" w:hAnsi="Times New Roman" w:cs="Times New Roman"/>
              </w:rPr>
              <w:t>1)Bilim ve teknolojideki gelişmelerden yararlanılması</w:t>
            </w:r>
          </w:p>
        </w:tc>
      </w:tr>
      <w:tr w:rsidR="004B6DAB" w:rsidRPr="00224A9D" w:rsidTr="002F1BCF">
        <w:trPr>
          <w:trHeight w:val="400"/>
        </w:trPr>
        <w:tc>
          <w:tcPr>
            <w:tcW w:w="2287" w:type="dxa"/>
            <w:shd w:val="clear" w:color="auto" w:fill="E2EFD9"/>
            <w:vAlign w:val="center"/>
          </w:tcPr>
          <w:p w:rsidR="004B6DAB" w:rsidRPr="00637D66" w:rsidRDefault="004B6DAB" w:rsidP="002F1BCF">
            <w:pPr>
              <w:pStyle w:val="TableParagraph"/>
              <w:spacing w:before="88"/>
              <w:ind w:left="102"/>
              <w:rPr>
                <w:rFonts w:ascii="Times New Roman" w:hAnsi="Times New Roman" w:cs="Times New Roman"/>
                <w:b/>
                <w:lang w:val="tr-TR"/>
              </w:rPr>
            </w:pPr>
            <w:r w:rsidRPr="00637D66">
              <w:rPr>
                <w:rFonts w:ascii="Times New Roman" w:hAnsi="Times New Roman" w:cs="Times New Roman"/>
                <w:b/>
                <w:lang w:val="tr-TR"/>
              </w:rPr>
              <w:t>Ders dışı faaliyetler</w:t>
            </w:r>
          </w:p>
        </w:tc>
        <w:tc>
          <w:tcPr>
            <w:tcW w:w="7373" w:type="dxa"/>
          </w:tcPr>
          <w:p w:rsidR="004B6DAB" w:rsidRPr="00637D66" w:rsidRDefault="004B6DAB" w:rsidP="002F1BCF">
            <w:pPr>
              <w:tabs>
                <w:tab w:val="left" w:pos="261"/>
              </w:tabs>
              <w:spacing w:line="360" w:lineRule="auto"/>
              <w:rPr>
                <w:rFonts w:ascii="Times New Roman" w:eastAsia="Times New Roman" w:hAnsi="Times New Roman" w:cs="Times New Roman"/>
              </w:rPr>
            </w:pPr>
            <w:r w:rsidRPr="00637D66">
              <w:rPr>
                <w:rFonts w:ascii="Times New Roman" w:eastAsia="Times New Roman" w:hAnsi="Times New Roman" w:cs="Times New Roman"/>
              </w:rPr>
              <w:t>1)Öğrencilerin okul dışı etkinliklerine ilişkin çalışmalar yapmak, yaptırmak,</w:t>
            </w:r>
          </w:p>
          <w:p w:rsidR="004B6DAB" w:rsidRPr="00637D66" w:rsidRDefault="004B6DAB" w:rsidP="002F1BCF">
            <w:pPr>
              <w:pStyle w:val="TableParagraph"/>
              <w:rPr>
                <w:rFonts w:ascii="Times New Roman" w:hAnsi="Times New Roman" w:cs="Times New Roman"/>
                <w:lang w:val="tr-TR"/>
              </w:rPr>
            </w:pPr>
          </w:p>
        </w:tc>
      </w:tr>
    </w:tbl>
    <w:p w:rsidR="004B6DAB" w:rsidRPr="00224A9D" w:rsidRDefault="004B6DAB" w:rsidP="004B6DAB">
      <w:pPr>
        <w:rPr>
          <w:sz w:val="16"/>
        </w:rPr>
        <w:sectPr w:rsidR="004B6DAB" w:rsidRPr="00224A9D" w:rsidSect="00154A9F">
          <w:pgSz w:w="11910" w:h="16840"/>
          <w:pgMar w:top="1320" w:right="1000" w:bottom="1280" w:left="1000" w:header="0" w:footer="1037" w:gutter="0"/>
          <w:cols w:space="708"/>
        </w:sectPr>
      </w:pPr>
    </w:p>
    <w:p w:rsidR="004B6DAB" w:rsidRPr="005F591A" w:rsidRDefault="004B6DAB" w:rsidP="004B6DAB">
      <w:pPr>
        <w:pStyle w:val="ListeParagraf"/>
        <w:numPr>
          <w:ilvl w:val="1"/>
          <w:numId w:val="12"/>
        </w:numPr>
        <w:tabs>
          <w:tab w:val="left" w:pos="839"/>
        </w:tabs>
        <w:spacing w:before="280"/>
        <w:jc w:val="both"/>
        <w:rPr>
          <w:b/>
          <w:sz w:val="32"/>
        </w:rPr>
      </w:pPr>
      <w:r w:rsidRPr="005F591A">
        <w:rPr>
          <w:b/>
          <w:sz w:val="32"/>
        </w:rPr>
        <w:lastRenderedPageBreak/>
        <w:t>Paydaş Analizi</w:t>
      </w:r>
    </w:p>
    <w:p w:rsidR="004B6DAB" w:rsidRPr="003A416C" w:rsidRDefault="004B6DAB" w:rsidP="004B6DAB">
      <w:pPr>
        <w:spacing w:before="297"/>
        <w:ind w:left="118"/>
        <w:rPr>
          <w:b/>
          <w:sz w:val="20"/>
        </w:rPr>
      </w:pPr>
      <w:r w:rsidRPr="003A416C">
        <w:rPr>
          <w:b/>
          <w:sz w:val="20"/>
        </w:rPr>
        <w:t>Paydaş Sınıflandırma Matrisi</w:t>
      </w:r>
    </w:p>
    <w:tbl>
      <w:tblPr>
        <w:tblStyle w:val="TableNormal2"/>
        <w:tblpPr w:leftFromText="141" w:rightFromText="141" w:vertAnchor="text" w:horzAnchor="margin" w:tblpXSpec="center" w:tblpY="-6"/>
        <w:tblW w:w="10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2"/>
        <w:gridCol w:w="1782"/>
        <w:gridCol w:w="1973"/>
        <w:gridCol w:w="1380"/>
        <w:gridCol w:w="1186"/>
        <w:gridCol w:w="1574"/>
      </w:tblGrid>
      <w:tr w:rsidR="004B6DAB" w:rsidRPr="003A416C" w:rsidTr="002F1BCF">
        <w:trPr>
          <w:trHeight w:val="460"/>
        </w:trPr>
        <w:tc>
          <w:tcPr>
            <w:tcW w:w="2752" w:type="dxa"/>
            <w:vMerge w:val="restart"/>
            <w:shd w:val="clear" w:color="auto" w:fill="C5E0B3"/>
          </w:tcPr>
          <w:p w:rsidR="004B6DAB" w:rsidRPr="003A416C" w:rsidRDefault="004B6DAB" w:rsidP="002F1BCF">
            <w:pPr>
              <w:rPr>
                <w:rFonts w:ascii="Cambria" w:eastAsia="Cambria" w:hAnsi="Cambria" w:cs="Cambria"/>
                <w:b/>
                <w:sz w:val="20"/>
                <w14:ligatures w14:val="none"/>
              </w:rPr>
            </w:pPr>
          </w:p>
          <w:p w:rsidR="004B6DAB" w:rsidRPr="003A416C" w:rsidRDefault="004B6DAB" w:rsidP="002F1BCF">
            <w:pPr>
              <w:ind w:left="103"/>
              <w:rPr>
                <w:rFonts w:ascii="Cambria" w:eastAsia="Cambria" w:hAnsi="Cambria" w:cs="Cambria"/>
                <w:b/>
                <w:sz w:val="20"/>
                <w14:ligatures w14:val="none"/>
              </w:rPr>
            </w:pPr>
            <w:r w:rsidRPr="003A416C">
              <w:rPr>
                <w:rFonts w:ascii="Cambria" w:eastAsia="Cambria" w:hAnsi="Cambria" w:cs="Cambria"/>
                <w:b/>
                <w:sz w:val="20"/>
                <w14:ligatures w14:val="none"/>
              </w:rPr>
              <w:t>PAYDAŞLAR</w:t>
            </w:r>
          </w:p>
        </w:tc>
        <w:tc>
          <w:tcPr>
            <w:tcW w:w="1782" w:type="dxa"/>
            <w:shd w:val="clear" w:color="auto" w:fill="C5E0B3"/>
          </w:tcPr>
          <w:p w:rsidR="004B6DAB" w:rsidRPr="003A416C" w:rsidRDefault="004B6DAB" w:rsidP="002F1BCF">
            <w:pPr>
              <w:spacing w:line="234" w:lineRule="exact"/>
              <w:ind w:left="104"/>
              <w:rPr>
                <w:rFonts w:ascii="Cambria" w:eastAsia="Cambria" w:hAnsi="Cambria" w:cs="Cambria"/>
                <w:b/>
                <w:sz w:val="20"/>
                <w14:ligatures w14:val="none"/>
              </w:rPr>
            </w:pPr>
            <w:r w:rsidRPr="003A416C">
              <w:rPr>
                <w:rFonts w:ascii="Cambria" w:eastAsia="Cambria" w:hAnsi="Cambria" w:cs="Cambria"/>
                <w:b/>
                <w:sz w:val="20"/>
                <w14:ligatures w14:val="none"/>
              </w:rPr>
              <w:t>İÇ PAYDAŞLAR</w:t>
            </w:r>
          </w:p>
        </w:tc>
        <w:tc>
          <w:tcPr>
            <w:tcW w:w="1973" w:type="dxa"/>
            <w:shd w:val="clear" w:color="auto" w:fill="C5E0B3"/>
          </w:tcPr>
          <w:p w:rsidR="004B6DAB" w:rsidRPr="003A416C" w:rsidRDefault="004B6DAB" w:rsidP="002F1BCF">
            <w:pPr>
              <w:spacing w:line="236" w:lineRule="exact"/>
              <w:ind w:left="102" w:firstLine="528"/>
              <w:rPr>
                <w:rFonts w:ascii="Cambria" w:eastAsia="Cambria" w:hAnsi="Cambria" w:cs="Cambria"/>
                <w:b/>
                <w:sz w:val="20"/>
                <w14:ligatures w14:val="none"/>
              </w:rPr>
            </w:pPr>
            <w:r w:rsidRPr="003A416C">
              <w:rPr>
                <w:rFonts w:ascii="Cambria" w:eastAsia="Cambria" w:hAnsi="Cambria" w:cs="Cambria"/>
                <w:b/>
                <w:sz w:val="20"/>
                <w14:ligatures w14:val="none"/>
              </w:rPr>
              <w:t xml:space="preserve">DIŞ </w:t>
            </w:r>
            <w:r w:rsidRPr="003A416C">
              <w:rPr>
                <w:rFonts w:ascii="Cambria" w:eastAsia="Cambria" w:hAnsi="Cambria" w:cs="Cambria"/>
                <w:b/>
                <w:w w:val="95"/>
                <w:sz w:val="20"/>
                <w14:ligatures w14:val="none"/>
              </w:rPr>
              <w:t>PAYDAŞLAR</w:t>
            </w:r>
          </w:p>
        </w:tc>
        <w:tc>
          <w:tcPr>
            <w:tcW w:w="4140" w:type="dxa"/>
            <w:gridSpan w:val="3"/>
            <w:shd w:val="clear" w:color="auto" w:fill="C5E0B3"/>
          </w:tcPr>
          <w:p w:rsidR="004B6DAB" w:rsidRPr="003A416C" w:rsidRDefault="004B6DAB" w:rsidP="002F1BCF">
            <w:pPr>
              <w:spacing w:line="234" w:lineRule="exact"/>
              <w:ind w:left="105"/>
              <w:rPr>
                <w:rFonts w:ascii="Cambria" w:eastAsia="Cambria" w:hAnsi="Cambria" w:cs="Cambria"/>
                <w:b/>
                <w:sz w:val="20"/>
                <w14:ligatures w14:val="none"/>
              </w:rPr>
            </w:pPr>
            <w:r w:rsidRPr="003A416C">
              <w:rPr>
                <w:rFonts w:ascii="Cambria" w:eastAsia="Cambria" w:hAnsi="Cambria" w:cs="Cambria"/>
                <w:b/>
                <w:sz w:val="20"/>
                <w14:ligatures w14:val="none"/>
              </w:rPr>
              <w:t>YARARLANICI</w:t>
            </w:r>
          </w:p>
        </w:tc>
      </w:tr>
      <w:tr w:rsidR="004B6DAB" w:rsidRPr="003A416C" w:rsidTr="002F1BCF">
        <w:trPr>
          <w:trHeight w:val="455"/>
        </w:trPr>
        <w:tc>
          <w:tcPr>
            <w:tcW w:w="2752" w:type="dxa"/>
            <w:vMerge/>
            <w:tcBorders>
              <w:top w:val="nil"/>
            </w:tcBorders>
            <w:shd w:val="clear" w:color="auto" w:fill="C5E0B3"/>
          </w:tcPr>
          <w:p w:rsidR="004B6DAB" w:rsidRPr="003A416C" w:rsidRDefault="004B6DAB" w:rsidP="002F1BCF">
            <w:pPr>
              <w:rPr>
                <w:rFonts w:ascii="Cambria" w:eastAsia="Cambria" w:hAnsi="Cambria" w:cs="Cambria"/>
                <w:sz w:val="2"/>
                <w:szCs w:val="2"/>
                <w14:ligatures w14:val="none"/>
              </w:rPr>
            </w:pPr>
          </w:p>
        </w:tc>
        <w:tc>
          <w:tcPr>
            <w:tcW w:w="1782" w:type="dxa"/>
            <w:shd w:val="clear" w:color="auto" w:fill="E2EFD9"/>
          </w:tcPr>
          <w:p w:rsidR="004B6DAB" w:rsidRPr="003A416C" w:rsidRDefault="004B6DAB" w:rsidP="002F1BCF">
            <w:pPr>
              <w:spacing w:line="231" w:lineRule="exact"/>
              <w:ind w:left="104"/>
              <w:rPr>
                <w:rFonts w:ascii="Cambria" w:eastAsia="Cambria" w:hAnsi="Cambria" w:cs="Cambria"/>
                <w:sz w:val="20"/>
                <w14:ligatures w14:val="none"/>
              </w:rPr>
            </w:pPr>
            <w:r w:rsidRPr="003A416C">
              <w:rPr>
                <w:rFonts w:ascii="Cambria" w:eastAsia="Cambria" w:hAnsi="Cambria" w:cs="Cambria"/>
                <w:sz w:val="20"/>
                <w14:ligatures w14:val="none"/>
              </w:rPr>
              <w:t>Çalışanlar,</w:t>
            </w:r>
          </w:p>
          <w:p w:rsidR="004B6DAB" w:rsidRPr="003A416C" w:rsidRDefault="004B6DAB" w:rsidP="002F1BCF">
            <w:pPr>
              <w:spacing w:line="213" w:lineRule="exact"/>
              <w:ind w:left="104"/>
              <w:rPr>
                <w:rFonts w:ascii="Cambria" w:eastAsia="Cambria" w:hAnsi="Cambria" w:cs="Cambria"/>
                <w:sz w:val="20"/>
                <w14:ligatures w14:val="none"/>
              </w:rPr>
            </w:pPr>
            <w:r w:rsidRPr="003A416C">
              <w:rPr>
                <w:rFonts w:ascii="Cambria" w:eastAsia="Cambria" w:hAnsi="Cambria" w:cs="Cambria"/>
                <w:sz w:val="20"/>
                <w14:ligatures w14:val="none"/>
              </w:rPr>
              <w:t>Birimler</w:t>
            </w:r>
          </w:p>
        </w:tc>
        <w:tc>
          <w:tcPr>
            <w:tcW w:w="1973" w:type="dxa"/>
            <w:shd w:val="clear" w:color="auto" w:fill="E2EFD9"/>
          </w:tcPr>
          <w:p w:rsidR="004B6DAB" w:rsidRPr="003A416C" w:rsidRDefault="004B6DAB" w:rsidP="002F1BCF">
            <w:pPr>
              <w:spacing w:line="231" w:lineRule="exact"/>
              <w:ind w:left="102"/>
              <w:rPr>
                <w:rFonts w:ascii="Cambria" w:eastAsia="Cambria" w:hAnsi="Cambria" w:cs="Cambria"/>
                <w:sz w:val="20"/>
                <w14:ligatures w14:val="none"/>
              </w:rPr>
            </w:pPr>
            <w:r w:rsidRPr="003A416C">
              <w:rPr>
                <w:rFonts w:ascii="Cambria" w:eastAsia="Cambria" w:hAnsi="Cambria" w:cs="Cambria"/>
                <w:sz w:val="20"/>
                <w14:ligatures w14:val="none"/>
              </w:rPr>
              <w:t>Temel ortak</w:t>
            </w:r>
          </w:p>
        </w:tc>
        <w:tc>
          <w:tcPr>
            <w:tcW w:w="1380" w:type="dxa"/>
            <w:shd w:val="clear" w:color="auto" w:fill="E2EFD9"/>
          </w:tcPr>
          <w:p w:rsidR="004B6DAB" w:rsidRPr="003A416C" w:rsidRDefault="004B6DAB" w:rsidP="002F1BCF">
            <w:pPr>
              <w:spacing w:line="231" w:lineRule="exact"/>
              <w:ind w:left="105"/>
              <w:rPr>
                <w:rFonts w:ascii="Cambria" w:eastAsia="Cambria" w:hAnsi="Cambria" w:cs="Cambria"/>
                <w:sz w:val="20"/>
                <w14:ligatures w14:val="none"/>
              </w:rPr>
            </w:pPr>
            <w:r w:rsidRPr="003A416C">
              <w:rPr>
                <w:rFonts w:ascii="Cambria" w:eastAsia="Cambria" w:hAnsi="Cambria" w:cs="Cambria"/>
                <w:sz w:val="20"/>
                <w14:ligatures w14:val="none"/>
              </w:rPr>
              <w:t>Stratejik</w:t>
            </w:r>
          </w:p>
          <w:p w:rsidR="004B6DAB" w:rsidRPr="003A416C" w:rsidRDefault="004B6DAB" w:rsidP="002F1BCF">
            <w:pPr>
              <w:spacing w:line="213" w:lineRule="exact"/>
              <w:ind w:left="105"/>
              <w:rPr>
                <w:rFonts w:ascii="Cambria" w:eastAsia="Cambria" w:hAnsi="Cambria" w:cs="Cambria"/>
                <w:sz w:val="20"/>
                <w14:ligatures w14:val="none"/>
              </w:rPr>
            </w:pPr>
            <w:r w:rsidRPr="003A416C">
              <w:rPr>
                <w:rFonts w:ascii="Cambria" w:eastAsia="Cambria" w:hAnsi="Cambria" w:cs="Cambria"/>
                <w:sz w:val="20"/>
                <w14:ligatures w14:val="none"/>
              </w:rPr>
              <w:t>ortak</w:t>
            </w:r>
          </w:p>
        </w:tc>
        <w:tc>
          <w:tcPr>
            <w:tcW w:w="1186" w:type="dxa"/>
            <w:shd w:val="clear" w:color="auto" w:fill="E2EFD9"/>
          </w:tcPr>
          <w:p w:rsidR="004B6DAB" w:rsidRPr="003A416C" w:rsidRDefault="004B6DAB" w:rsidP="002F1BCF">
            <w:pPr>
              <w:spacing w:line="231" w:lineRule="exact"/>
              <w:ind w:left="103"/>
              <w:rPr>
                <w:rFonts w:ascii="Cambria" w:eastAsia="Cambria" w:hAnsi="Cambria" w:cs="Cambria"/>
                <w:sz w:val="20"/>
                <w14:ligatures w14:val="none"/>
              </w:rPr>
            </w:pPr>
            <w:r w:rsidRPr="003A416C">
              <w:rPr>
                <w:rFonts w:ascii="Cambria" w:eastAsia="Cambria" w:hAnsi="Cambria" w:cs="Cambria"/>
                <w:sz w:val="20"/>
                <w14:ligatures w14:val="none"/>
              </w:rPr>
              <w:t>Tedarikçi</w:t>
            </w:r>
          </w:p>
        </w:tc>
        <w:tc>
          <w:tcPr>
            <w:tcW w:w="1574" w:type="dxa"/>
            <w:shd w:val="clear" w:color="auto" w:fill="E2EFD9"/>
          </w:tcPr>
          <w:p w:rsidR="004B6DAB" w:rsidRPr="003A416C" w:rsidRDefault="004B6DAB" w:rsidP="002F1BCF">
            <w:pPr>
              <w:spacing w:line="231" w:lineRule="exact"/>
              <w:ind w:left="102"/>
              <w:rPr>
                <w:rFonts w:ascii="Cambria" w:eastAsia="Cambria" w:hAnsi="Cambria" w:cs="Cambria"/>
                <w:sz w:val="20"/>
                <w14:ligatures w14:val="none"/>
              </w:rPr>
            </w:pPr>
            <w:r w:rsidRPr="003A416C">
              <w:rPr>
                <w:rFonts w:ascii="Cambria" w:eastAsia="Cambria" w:hAnsi="Cambria" w:cs="Cambria"/>
                <w:sz w:val="20"/>
                <w14:ligatures w14:val="none"/>
              </w:rPr>
              <w:t>Müşteri,   hedef</w:t>
            </w:r>
          </w:p>
          <w:p w:rsidR="004B6DAB" w:rsidRPr="003A416C" w:rsidRDefault="004B6DAB" w:rsidP="002F1BCF">
            <w:pPr>
              <w:spacing w:line="213" w:lineRule="exact"/>
              <w:ind w:left="102"/>
              <w:rPr>
                <w:rFonts w:ascii="Cambria" w:eastAsia="Cambria" w:hAnsi="Cambria" w:cs="Cambria"/>
                <w:sz w:val="20"/>
                <w14:ligatures w14:val="none"/>
              </w:rPr>
            </w:pPr>
            <w:r w:rsidRPr="003A416C">
              <w:rPr>
                <w:rFonts w:ascii="Cambria" w:eastAsia="Cambria" w:hAnsi="Cambria" w:cs="Cambria"/>
                <w:sz w:val="20"/>
                <w14:ligatures w14:val="none"/>
              </w:rPr>
              <w:t>kitle</w:t>
            </w:r>
          </w:p>
        </w:tc>
      </w:tr>
      <w:tr w:rsidR="004B6DAB" w:rsidRPr="003A416C" w:rsidTr="002F1BCF">
        <w:trPr>
          <w:trHeight w:val="240"/>
        </w:trPr>
        <w:tc>
          <w:tcPr>
            <w:tcW w:w="2752" w:type="dxa"/>
            <w:shd w:val="clear" w:color="auto" w:fill="C5E0B3"/>
          </w:tcPr>
          <w:p w:rsidR="004B6DAB" w:rsidRPr="003A416C" w:rsidRDefault="004B6DAB" w:rsidP="002F1BCF">
            <w:pPr>
              <w:spacing w:line="224"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Millî Eğitim Bakanlığı</w:t>
            </w:r>
          </w:p>
        </w:tc>
        <w:tc>
          <w:tcPr>
            <w:tcW w:w="1782"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6"/>
                <w14:ligatures w14:val="none"/>
              </w:rPr>
            </w:pPr>
            <w:r>
              <w:rPr>
                <w:rFonts w:ascii="Symbol" w:hAnsi="Symbol"/>
                <w:b/>
                <w:sz w:val="18"/>
                <w:lang w:val="tr-TR"/>
              </w:rPr>
              <w:t></w:t>
            </w:r>
          </w:p>
        </w:tc>
        <w:tc>
          <w:tcPr>
            <w:tcW w:w="1380"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186"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6"/>
                <w14:ligatures w14:val="none"/>
              </w:rPr>
            </w:pPr>
          </w:p>
        </w:tc>
      </w:tr>
      <w:tr w:rsidR="004B6DAB" w:rsidRPr="003A416C" w:rsidTr="002F1BCF">
        <w:trPr>
          <w:trHeight w:val="260"/>
        </w:trPr>
        <w:tc>
          <w:tcPr>
            <w:tcW w:w="2752" w:type="dxa"/>
            <w:shd w:val="clear" w:color="auto" w:fill="C5E0B3"/>
          </w:tcPr>
          <w:p w:rsidR="004B6DAB" w:rsidRPr="003A416C" w:rsidRDefault="004B6DAB" w:rsidP="002F1BCF">
            <w:pPr>
              <w:spacing w:line="234"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Valilik</w:t>
            </w:r>
          </w:p>
        </w:tc>
        <w:tc>
          <w:tcPr>
            <w:tcW w:w="1782"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380" w:type="dxa"/>
            <w:shd w:val="clear" w:color="auto" w:fill="E2EFD9"/>
          </w:tcPr>
          <w:p w:rsidR="004B6DAB" w:rsidRPr="003A416C" w:rsidRDefault="004B6DAB" w:rsidP="002F1BCF">
            <w:pPr>
              <w:jc w:val="center"/>
              <w:rPr>
                <w:rFonts w:ascii="Times New Roman" w:eastAsia="Cambria" w:hAnsi="Cambria" w:cs="Cambria"/>
                <w:sz w:val="18"/>
                <w14:ligatures w14:val="none"/>
              </w:rPr>
            </w:pPr>
            <w:r>
              <w:rPr>
                <w:rFonts w:ascii="Symbol" w:hAnsi="Symbol"/>
                <w:b/>
                <w:sz w:val="18"/>
                <w:lang w:val="tr-TR"/>
              </w:rPr>
              <w:t></w:t>
            </w:r>
          </w:p>
        </w:tc>
        <w:tc>
          <w:tcPr>
            <w:tcW w:w="1186"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8"/>
                <w14:ligatures w14:val="none"/>
              </w:rPr>
            </w:pPr>
          </w:p>
        </w:tc>
      </w:tr>
      <w:tr w:rsidR="004B6DAB" w:rsidRPr="003A416C" w:rsidTr="002F1BCF">
        <w:trPr>
          <w:trHeight w:val="460"/>
        </w:trPr>
        <w:tc>
          <w:tcPr>
            <w:tcW w:w="2752" w:type="dxa"/>
            <w:shd w:val="clear" w:color="auto" w:fill="C5E0B3"/>
          </w:tcPr>
          <w:p w:rsidR="004B6DAB" w:rsidRPr="003A416C" w:rsidRDefault="004B6DAB" w:rsidP="002F1BCF">
            <w:pPr>
              <w:tabs>
                <w:tab w:val="left" w:pos="767"/>
                <w:tab w:val="left" w:pos="1612"/>
              </w:tabs>
              <w:spacing w:line="236" w:lineRule="exact"/>
              <w:ind w:left="103" w:right="101"/>
              <w:rPr>
                <w:rFonts w:ascii="Cambria" w:eastAsia="Cambria" w:hAnsi="Cambria" w:cs="Cambria"/>
                <w:b/>
                <w:sz w:val="20"/>
                <w14:ligatures w14:val="none"/>
              </w:rPr>
            </w:pPr>
            <w:r w:rsidRPr="003A416C">
              <w:rPr>
                <w:rFonts w:ascii="Cambria" w:eastAsia="Cambria" w:hAnsi="Cambria" w:cs="Cambria"/>
                <w:b/>
                <w:sz w:val="20"/>
                <w14:ligatures w14:val="none"/>
              </w:rPr>
              <w:t>Milli</w:t>
            </w:r>
            <w:r w:rsidRPr="003A416C">
              <w:rPr>
                <w:rFonts w:ascii="Cambria" w:eastAsia="Cambria" w:hAnsi="Cambria" w:cs="Cambria"/>
                <w:b/>
                <w:sz w:val="20"/>
                <w14:ligatures w14:val="none"/>
              </w:rPr>
              <w:tab/>
              <w:t>Eğitim</w:t>
            </w:r>
            <w:r w:rsidRPr="003A416C">
              <w:rPr>
                <w:rFonts w:ascii="Cambria" w:eastAsia="Cambria" w:hAnsi="Cambria" w:cs="Cambria"/>
                <w:b/>
                <w:sz w:val="20"/>
                <w14:ligatures w14:val="none"/>
              </w:rPr>
              <w:tab/>
              <w:t>Müdürlüğü Çalışanları</w:t>
            </w:r>
          </w:p>
        </w:tc>
        <w:tc>
          <w:tcPr>
            <w:tcW w:w="1782"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8"/>
                <w14:ligatures w14:val="none"/>
              </w:rPr>
            </w:pPr>
            <w:r>
              <w:rPr>
                <w:b/>
                <w:sz w:val="18"/>
                <w:lang w:val="tr-TR"/>
              </w:rPr>
              <w:t>O</w:t>
            </w:r>
          </w:p>
        </w:tc>
        <w:tc>
          <w:tcPr>
            <w:tcW w:w="1380"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186"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8"/>
                <w14:ligatures w14:val="none"/>
              </w:rPr>
            </w:pPr>
          </w:p>
        </w:tc>
      </w:tr>
      <w:tr w:rsidR="004B6DAB" w:rsidRPr="003A416C" w:rsidTr="002F1BCF">
        <w:trPr>
          <w:trHeight w:val="458"/>
        </w:trPr>
        <w:tc>
          <w:tcPr>
            <w:tcW w:w="2752" w:type="dxa"/>
            <w:shd w:val="clear" w:color="auto" w:fill="C5E0B3"/>
          </w:tcPr>
          <w:p w:rsidR="004B6DAB" w:rsidRPr="003A416C" w:rsidRDefault="004B6DAB" w:rsidP="002F1BCF">
            <w:pPr>
              <w:tabs>
                <w:tab w:val="left" w:pos="1026"/>
                <w:tab w:val="left" w:pos="2039"/>
              </w:tabs>
              <w:spacing w:before="1" w:line="232" w:lineRule="exact"/>
              <w:ind w:left="103" w:right="102"/>
              <w:rPr>
                <w:rFonts w:ascii="Cambria" w:eastAsia="Cambria" w:hAnsi="Cambria" w:cs="Cambria"/>
                <w:b/>
                <w:sz w:val="20"/>
                <w14:ligatures w14:val="none"/>
              </w:rPr>
            </w:pPr>
            <w:r w:rsidRPr="003A416C">
              <w:rPr>
                <w:rFonts w:ascii="Cambria" w:eastAsia="Cambria" w:hAnsi="Cambria" w:cs="Cambria"/>
                <w:b/>
                <w:sz w:val="20"/>
                <w14:ligatures w14:val="none"/>
              </w:rPr>
              <w:t>İlçe</w:t>
            </w:r>
            <w:r w:rsidRPr="003A416C">
              <w:rPr>
                <w:rFonts w:ascii="Cambria" w:eastAsia="Cambria" w:hAnsi="Cambria" w:cs="Cambria"/>
                <w:b/>
                <w:sz w:val="20"/>
                <w14:ligatures w14:val="none"/>
              </w:rPr>
              <w:tab/>
              <w:t>Milli</w:t>
            </w:r>
            <w:r w:rsidRPr="003A416C">
              <w:rPr>
                <w:rFonts w:ascii="Cambria" w:eastAsia="Cambria" w:hAnsi="Cambria" w:cs="Cambria"/>
                <w:b/>
                <w:sz w:val="20"/>
                <w14:ligatures w14:val="none"/>
              </w:rPr>
              <w:tab/>
              <w:t>Eğitim Müdürlükleri</w:t>
            </w:r>
          </w:p>
        </w:tc>
        <w:tc>
          <w:tcPr>
            <w:tcW w:w="1782"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8"/>
                <w14:ligatures w14:val="none"/>
              </w:rPr>
            </w:pPr>
            <w:r>
              <w:rPr>
                <w:rFonts w:ascii="Symbol" w:hAnsi="Symbol"/>
                <w:b/>
                <w:sz w:val="18"/>
                <w:lang w:val="tr-TR"/>
              </w:rPr>
              <w:t></w:t>
            </w:r>
          </w:p>
        </w:tc>
        <w:tc>
          <w:tcPr>
            <w:tcW w:w="1380"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186"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8"/>
                <w14:ligatures w14:val="none"/>
              </w:rPr>
            </w:pPr>
          </w:p>
        </w:tc>
      </w:tr>
      <w:tr w:rsidR="004B6DAB" w:rsidRPr="003A416C" w:rsidTr="002F1BCF">
        <w:trPr>
          <w:trHeight w:val="239"/>
        </w:trPr>
        <w:tc>
          <w:tcPr>
            <w:tcW w:w="2752" w:type="dxa"/>
            <w:shd w:val="clear" w:color="auto" w:fill="C5E0B3"/>
          </w:tcPr>
          <w:p w:rsidR="004B6DAB" w:rsidRPr="003A416C" w:rsidRDefault="004B6DAB" w:rsidP="002F1BCF">
            <w:pPr>
              <w:spacing w:line="223"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Okullar ve Bağlı Kurumlar</w:t>
            </w:r>
          </w:p>
        </w:tc>
        <w:tc>
          <w:tcPr>
            <w:tcW w:w="1782"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380" w:type="dxa"/>
            <w:shd w:val="clear" w:color="auto" w:fill="E2EFD9"/>
          </w:tcPr>
          <w:p w:rsidR="004B6DAB" w:rsidRPr="003A416C" w:rsidRDefault="004B6DAB" w:rsidP="002F1BCF">
            <w:pPr>
              <w:jc w:val="center"/>
              <w:rPr>
                <w:rFonts w:ascii="Times New Roman" w:eastAsia="Cambria" w:hAnsi="Cambria" w:cs="Cambria"/>
                <w:sz w:val="16"/>
                <w14:ligatures w14:val="none"/>
              </w:rPr>
            </w:pPr>
            <w:r>
              <w:rPr>
                <w:rFonts w:ascii="Symbol" w:hAnsi="Symbol"/>
                <w:b/>
                <w:sz w:val="18"/>
                <w:lang w:val="tr-TR"/>
              </w:rPr>
              <w:t></w:t>
            </w:r>
          </w:p>
        </w:tc>
        <w:tc>
          <w:tcPr>
            <w:tcW w:w="1186"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6"/>
                <w14:ligatures w14:val="none"/>
              </w:rPr>
            </w:pPr>
          </w:p>
        </w:tc>
      </w:tr>
      <w:tr w:rsidR="004B6DAB" w:rsidRPr="003A416C" w:rsidTr="002F1BCF">
        <w:trPr>
          <w:trHeight w:val="460"/>
        </w:trPr>
        <w:tc>
          <w:tcPr>
            <w:tcW w:w="2752" w:type="dxa"/>
            <w:shd w:val="clear" w:color="auto" w:fill="C5E0B3"/>
          </w:tcPr>
          <w:p w:rsidR="004B6DAB" w:rsidRPr="003A416C" w:rsidRDefault="004B6DAB" w:rsidP="002F1BCF">
            <w:pPr>
              <w:tabs>
                <w:tab w:val="left" w:pos="1598"/>
                <w:tab w:val="left" w:pos="2131"/>
              </w:tabs>
              <w:spacing w:line="236" w:lineRule="exact"/>
              <w:ind w:left="103" w:right="101"/>
              <w:rPr>
                <w:rFonts w:ascii="Cambria" w:eastAsia="Cambria" w:hAnsi="Cambria" w:cs="Cambria"/>
                <w:b/>
                <w:sz w:val="20"/>
                <w14:ligatures w14:val="none"/>
              </w:rPr>
            </w:pPr>
            <w:r w:rsidRPr="003A416C">
              <w:rPr>
                <w:rFonts w:ascii="Cambria" w:eastAsia="Cambria" w:hAnsi="Cambria" w:cs="Cambria"/>
                <w:b/>
                <w:sz w:val="20"/>
                <w14:ligatures w14:val="none"/>
              </w:rPr>
              <w:t>Öğretmenler</w:t>
            </w:r>
            <w:r w:rsidRPr="003A416C">
              <w:rPr>
                <w:rFonts w:ascii="Cambria" w:eastAsia="Cambria" w:hAnsi="Cambria" w:cs="Cambria"/>
                <w:b/>
                <w:sz w:val="20"/>
                <w14:ligatures w14:val="none"/>
              </w:rPr>
              <w:tab/>
              <w:t>ve</w:t>
            </w:r>
            <w:r w:rsidRPr="003A416C">
              <w:rPr>
                <w:rFonts w:ascii="Cambria" w:eastAsia="Cambria" w:hAnsi="Cambria" w:cs="Cambria"/>
                <w:b/>
                <w:sz w:val="20"/>
                <w14:ligatures w14:val="none"/>
              </w:rPr>
              <w:tab/>
              <w:t>Diğer Çalışanlar</w:t>
            </w:r>
          </w:p>
        </w:tc>
        <w:tc>
          <w:tcPr>
            <w:tcW w:w="1782" w:type="dxa"/>
            <w:shd w:val="clear" w:color="auto" w:fill="E2EFD9"/>
          </w:tcPr>
          <w:p w:rsidR="004B6DAB" w:rsidRPr="003A416C" w:rsidRDefault="004B6DAB" w:rsidP="002F1BCF">
            <w:pPr>
              <w:jc w:val="center"/>
              <w:rPr>
                <w:rFonts w:ascii="Times New Roman" w:eastAsia="Cambria" w:hAnsi="Cambria" w:cs="Cambria"/>
                <w:sz w:val="18"/>
                <w14:ligatures w14:val="none"/>
              </w:rPr>
            </w:pPr>
            <w:r>
              <w:rPr>
                <w:rFonts w:ascii="Symbol" w:hAnsi="Symbol"/>
                <w:b/>
                <w:sz w:val="18"/>
                <w:lang w:val="tr-TR"/>
              </w:rPr>
              <w:t></w:t>
            </w:r>
          </w:p>
        </w:tc>
        <w:tc>
          <w:tcPr>
            <w:tcW w:w="1973"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380"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186"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8"/>
                <w14:ligatures w14:val="none"/>
              </w:rPr>
            </w:pPr>
          </w:p>
        </w:tc>
      </w:tr>
      <w:tr w:rsidR="004B6DAB" w:rsidRPr="003A416C" w:rsidTr="002F1BCF">
        <w:trPr>
          <w:trHeight w:val="238"/>
        </w:trPr>
        <w:tc>
          <w:tcPr>
            <w:tcW w:w="2752" w:type="dxa"/>
            <w:shd w:val="clear" w:color="auto" w:fill="C5E0B3"/>
          </w:tcPr>
          <w:p w:rsidR="004B6DAB" w:rsidRPr="003A416C" w:rsidRDefault="004B6DAB" w:rsidP="002F1BCF">
            <w:pPr>
              <w:spacing w:line="222"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Öğrenciler ve Veliler</w:t>
            </w:r>
          </w:p>
        </w:tc>
        <w:tc>
          <w:tcPr>
            <w:tcW w:w="1782"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380"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186"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6"/>
                <w14:ligatures w14:val="none"/>
              </w:rPr>
            </w:pPr>
            <w:r>
              <w:rPr>
                <w:rFonts w:ascii="Symbol" w:hAnsi="Symbol"/>
                <w:b/>
                <w:sz w:val="18"/>
                <w:lang w:val="tr-TR"/>
              </w:rPr>
              <w:t></w:t>
            </w:r>
          </w:p>
        </w:tc>
      </w:tr>
      <w:tr w:rsidR="004B6DAB" w:rsidRPr="003A416C" w:rsidTr="002F1BCF">
        <w:trPr>
          <w:trHeight w:val="240"/>
        </w:trPr>
        <w:tc>
          <w:tcPr>
            <w:tcW w:w="2752" w:type="dxa"/>
            <w:shd w:val="clear" w:color="auto" w:fill="C5E0B3"/>
          </w:tcPr>
          <w:p w:rsidR="004B6DAB" w:rsidRPr="003A416C" w:rsidRDefault="004B6DAB" w:rsidP="002F1BCF">
            <w:pPr>
              <w:spacing w:line="223"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Okul Aile Birliği</w:t>
            </w:r>
          </w:p>
        </w:tc>
        <w:tc>
          <w:tcPr>
            <w:tcW w:w="1782" w:type="dxa"/>
            <w:shd w:val="clear" w:color="auto" w:fill="E2EFD9"/>
          </w:tcPr>
          <w:p w:rsidR="004B6DAB" w:rsidRPr="003A416C" w:rsidRDefault="004B6DAB" w:rsidP="002F1BCF">
            <w:pPr>
              <w:jc w:val="center"/>
              <w:rPr>
                <w:rFonts w:ascii="Times New Roman" w:eastAsia="Cambria" w:hAnsi="Cambria" w:cs="Cambria"/>
                <w:sz w:val="16"/>
                <w14:ligatures w14:val="none"/>
              </w:rPr>
            </w:pPr>
            <w:r>
              <w:rPr>
                <w:rFonts w:ascii="Symbol" w:hAnsi="Symbol"/>
                <w:b/>
                <w:sz w:val="18"/>
                <w:lang w:val="tr-TR"/>
              </w:rPr>
              <w:t></w:t>
            </w:r>
          </w:p>
        </w:tc>
        <w:tc>
          <w:tcPr>
            <w:tcW w:w="1973"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380"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186"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6"/>
                <w14:ligatures w14:val="none"/>
              </w:rPr>
            </w:pPr>
          </w:p>
        </w:tc>
      </w:tr>
      <w:tr w:rsidR="004B6DAB" w:rsidRPr="003A416C" w:rsidTr="002F1BCF">
        <w:trPr>
          <w:trHeight w:val="240"/>
        </w:trPr>
        <w:tc>
          <w:tcPr>
            <w:tcW w:w="2752" w:type="dxa"/>
            <w:shd w:val="clear" w:color="auto" w:fill="C5E0B3"/>
          </w:tcPr>
          <w:p w:rsidR="004B6DAB" w:rsidRPr="003A416C" w:rsidRDefault="004B6DAB" w:rsidP="002F1BCF">
            <w:pPr>
              <w:spacing w:line="223"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Üniversite</w:t>
            </w:r>
          </w:p>
        </w:tc>
        <w:tc>
          <w:tcPr>
            <w:tcW w:w="1782"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380" w:type="dxa"/>
            <w:shd w:val="clear" w:color="auto" w:fill="E2EFD9"/>
          </w:tcPr>
          <w:p w:rsidR="004B6DAB" w:rsidRPr="003A416C" w:rsidRDefault="004B6DAB" w:rsidP="002F1BCF">
            <w:pPr>
              <w:jc w:val="center"/>
              <w:rPr>
                <w:rFonts w:ascii="Times New Roman" w:eastAsia="Cambria" w:hAnsi="Cambria" w:cs="Cambria"/>
                <w:sz w:val="16"/>
                <w14:ligatures w14:val="none"/>
              </w:rPr>
            </w:pPr>
            <w:r>
              <w:rPr>
                <w:b/>
                <w:sz w:val="18"/>
                <w:lang w:val="tr-TR"/>
              </w:rPr>
              <w:t>O</w:t>
            </w:r>
          </w:p>
        </w:tc>
        <w:tc>
          <w:tcPr>
            <w:tcW w:w="1186"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6"/>
                <w14:ligatures w14:val="none"/>
              </w:rPr>
            </w:pPr>
          </w:p>
        </w:tc>
      </w:tr>
      <w:tr w:rsidR="004B6DAB" w:rsidRPr="003A416C" w:rsidTr="002F1BCF">
        <w:trPr>
          <w:trHeight w:val="240"/>
        </w:trPr>
        <w:tc>
          <w:tcPr>
            <w:tcW w:w="2752" w:type="dxa"/>
            <w:shd w:val="clear" w:color="auto" w:fill="C5E0B3"/>
          </w:tcPr>
          <w:p w:rsidR="004B6DAB" w:rsidRPr="003A416C" w:rsidRDefault="004B6DAB" w:rsidP="002F1BCF">
            <w:pPr>
              <w:spacing w:line="224"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Özel İdare</w:t>
            </w:r>
          </w:p>
        </w:tc>
        <w:tc>
          <w:tcPr>
            <w:tcW w:w="1782"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6"/>
                <w14:ligatures w14:val="none"/>
              </w:rPr>
            </w:pPr>
            <w:r>
              <w:rPr>
                <w:rFonts w:ascii="Symbol" w:hAnsi="Symbol"/>
                <w:b/>
                <w:sz w:val="18"/>
                <w:lang w:val="tr-TR"/>
              </w:rPr>
              <w:t></w:t>
            </w:r>
          </w:p>
        </w:tc>
        <w:tc>
          <w:tcPr>
            <w:tcW w:w="1380"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186"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6"/>
                <w14:ligatures w14:val="none"/>
              </w:rPr>
            </w:pPr>
          </w:p>
        </w:tc>
      </w:tr>
      <w:tr w:rsidR="004B6DAB" w:rsidRPr="003A416C" w:rsidTr="002F1BCF">
        <w:trPr>
          <w:trHeight w:val="240"/>
        </w:trPr>
        <w:tc>
          <w:tcPr>
            <w:tcW w:w="2752" w:type="dxa"/>
            <w:shd w:val="clear" w:color="auto" w:fill="C5E0B3"/>
          </w:tcPr>
          <w:p w:rsidR="004B6DAB" w:rsidRPr="003A416C" w:rsidRDefault="004B6DAB" w:rsidP="002F1BCF">
            <w:pPr>
              <w:spacing w:line="224"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Belediyeler</w:t>
            </w:r>
          </w:p>
        </w:tc>
        <w:tc>
          <w:tcPr>
            <w:tcW w:w="1782"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380"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186" w:type="dxa"/>
            <w:shd w:val="clear" w:color="auto" w:fill="E2EFD9"/>
          </w:tcPr>
          <w:p w:rsidR="004B6DAB" w:rsidRPr="003A416C" w:rsidRDefault="004B6DAB" w:rsidP="002F1BCF">
            <w:pPr>
              <w:jc w:val="center"/>
              <w:rPr>
                <w:rFonts w:ascii="Times New Roman" w:eastAsia="Cambria" w:hAnsi="Cambria" w:cs="Cambria"/>
                <w:sz w:val="16"/>
                <w14:ligatures w14:val="none"/>
              </w:rPr>
            </w:pPr>
            <w:r>
              <w:rPr>
                <w:b/>
                <w:sz w:val="18"/>
                <w:lang w:val="tr-TR"/>
              </w:rPr>
              <w:t>O</w:t>
            </w:r>
          </w:p>
        </w:tc>
        <w:tc>
          <w:tcPr>
            <w:tcW w:w="1574" w:type="dxa"/>
            <w:shd w:val="clear" w:color="auto" w:fill="E2EFD9"/>
          </w:tcPr>
          <w:p w:rsidR="004B6DAB" w:rsidRPr="003A416C" w:rsidRDefault="004B6DAB" w:rsidP="002F1BCF">
            <w:pPr>
              <w:jc w:val="center"/>
              <w:rPr>
                <w:rFonts w:ascii="Times New Roman" w:eastAsia="Cambria" w:hAnsi="Cambria" w:cs="Cambria"/>
                <w:sz w:val="16"/>
                <w14:ligatures w14:val="none"/>
              </w:rPr>
            </w:pPr>
          </w:p>
        </w:tc>
      </w:tr>
      <w:tr w:rsidR="004B6DAB" w:rsidRPr="003A416C" w:rsidTr="002F1BCF">
        <w:trPr>
          <w:trHeight w:val="460"/>
        </w:trPr>
        <w:tc>
          <w:tcPr>
            <w:tcW w:w="2752" w:type="dxa"/>
            <w:shd w:val="clear" w:color="auto" w:fill="C5E0B3"/>
          </w:tcPr>
          <w:p w:rsidR="004B6DAB" w:rsidRPr="003A416C" w:rsidRDefault="004B6DAB" w:rsidP="002F1BCF">
            <w:pPr>
              <w:spacing w:line="236"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Güvenlik Güçleri (Emniyet, Jandarma)</w:t>
            </w:r>
          </w:p>
        </w:tc>
        <w:tc>
          <w:tcPr>
            <w:tcW w:w="1782"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380" w:type="dxa"/>
            <w:shd w:val="clear" w:color="auto" w:fill="E2EFD9"/>
          </w:tcPr>
          <w:p w:rsidR="004B6DAB" w:rsidRPr="003A416C" w:rsidRDefault="004B6DAB" w:rsidP="002F1BCF">
            <w:pPr>
              <w:jc w:val="center"/>
              <w:rPr>
                <w:rFonts w:ascii="Times New Roman" w:eastAsia="Cambria" w:hAnsi="Cambria" w:cs="Cambria"/>
                <w:sz w:val="18"/>
                <w14:ligatures w14:val="none"/>
              </w:rPr>
            </w:pPr>
            <w:r>
              <w:rPr>
                <w:b/>
                <w:sz w:val="18"/>
                <w:lang w:val="tr-TR"/>
              </w:rPr>
              <w:t>O</w:t>
            </w:r>
          </w:p>
        </w:tc>
        <w:tc>
          <w:tcPr>
            <w:tcW w:w="1186"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8"/>
                <w14:ligatures w14:val="none"/>
              </w:rPr>
            </w:pPr>
          </w:p>
        </w:tc>
      </w:tr>
      <w:tr w:rsidR="004B6DAB" w:rsidRPr="003A416C" w:rsidTr="002F1BCF">
        <w:trPr>
          <w:trHeight w:val="459"/>
        </w:trPr>
        <w:tc>
          <w:tcPr>
            <w:tcW w:w="2752" w:type="dxa"/>
            <w:shd w:val="clear" w:color="auto" w:fill="C5E0B3"/>
          </w:tcPr>
          <w:p w:rsidR="004B6DAB" w:rsidRPr="003A416C" w:rsidRDefault="004B6DAB" w:rsidP="002F1BCF">
            <w:pPr>
              <w:tabs>
                <w:tab w:val="left" w:pos="1715"/>
              </w:tabs>
              <w:spacing w:line="236" w:lineRule="exact"/>
              <w:ind w:left="103" w:right="101"/>
              <w:rPr>
                <w:rFonts w:ascii="Cambria" w:eastAsia="Cambria" w:hAnsi="Cambria" w:cs="Cambria"/>
                <w:b/>
                <w:sz w:val="20"/>
                <w14:ligatures w14:val="none"/>
              </w:rPr>
            </w:pPr>
            <w:r w:rsidRPr="003A416C">
              <w:rPr>
                <w:rFonts w:ascii="Cambria" w:eastAsia="Cambria" w:hAnsi="Cambria" w:cs="Cambria"/>
                <w:b/>
                <w:sz w:val="20"/>
                <w14:ligatures w14:val="none"/>
              </w:rPr>
              <w:t>Sosyal</w:t>
            </w:r>
            <w:r w:rsidRPr="003A416C">
              <w:rPr>
                <w:rFonts w:ascii="Cambria" w:eastAsia="Cambria" w:hAnsi="Cambria" w:cs="Cambria"/>
                <w:b/>
                <w:sz w:val="20"/>
                <w14:ligatures w14:val="none"/>
              </w:rPr>
              <w:tab/>
              <w:t>Hizmetler Müdürlüğü</w:t>
            </w:r>
          </w:p>
        </w:tc>
        <w:tc>
          <w:tcPr>
            <w:tcW w:w="1782"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380" w:type="dxa"/>
            <w:shd w:val="clear" w:color="auto" w:fill="E2EFD9"/>
          </w:tcPr>
          <w:p w:rsidR="004B6DAB" w:rsidRPr="003A416C" w:rsidRDefault="004B6DAB" w:rsidP="002F1BCF">
            <w:pPr>
              <w:jc w:val="center"/>
              <w:rPr>
                <w:rFonts w:ascii="Times New Roman" w:eastAsia="Cambria" w:hAnsi="Cambria" w:cs="Cambria"/>
                <w:sz w:val="18"/>
                <w14:ligatures w14:val="none"/>
              </w:rPr>
            </w:pPr>
            <w:r>
              <w:rPr>
                <w:b/>
                <w:sz w:val="18"/>
                <w:lang w:val="tr-TR"/>
              </w:rPr>
              <w:t>O</w:t>
            </w:r>
          </w:p>
        </w:tc>
        <w:tc>
          <w:tcPr>
            <w:tcW w:w="1186" w:type="dxa"/>
            <w:shd w:val="clear" w:color="auto" w:fill="E2EFD9"/>
          </w:tcPr>
          <w:p w:rsidR="004B6DAB" w:rsidRPr="003A416C" w:rsidRDefault="004B6DAB" w:rsidP="002F1BCF">
            <w:pPr>
              <w:jc w:val="center"/>
              <w:rPr>
                <w:rFonts w:ascii="Times New Roman" w:eastAsia="Cambria" w:hAnsi="Cambria" w:cs="Cambria"/>
                <w:sz w:val="18"/>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8"/>
                <w14:ligatures w14:val="none"/>
              </w:rPr>
            </w:pPr>
          </w:p>
        </w:tc>
      </w:tr>
      <w:tr w:rsidR="004B6DAB" w:rsidRPr="003A416C" w:rsidTr="002F1BCF">
        <w:trPr>
          <w:trHeight w:val="239"/>
        </w:trPr>
        <w:tc>
          <w:tcPr>
            <w:tcW w:w="2752" w:type="dxa"/>
            <w:shd w:val="clear" w:color="auto" w:fill="C5E0B3"/>
          </w:tcPr>
          <w:p w:rsidR="004B6DAB" w:rsidRPr="003A416C" w:rsidRDefault="004B6DAB" w:rsidP="002F1BCF">
            <w:pPr>
              <w:spacing w:line="223"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Gençlik ve Spor Müdürlüğü</w:t>
            </w:r>
          </w:p>
        </w:tc>
        <w:tc>
          <w:tcPr>
            <w:tcW w:w="1782"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380" w:type="dxa"/>
            <w:shd w:val="clear" w:color="auto" w:fill="E2EFD9"/>
          </w:tcPr>
          <w:p w:rsidR="004B6DAB" w:rsidRPr="003A416C" w:rsidRDefault="004B6DAB" w:rsidP="002F1BCF">
            <w:pPr>
              <w:jc w:val="center"/>
              <w:rPr>
                <w:rFonts w:ascii="Times New Roman" w:eastAsia="Cambria" w:hAnsi="Cambria" w:cs="Cambria"/>
                <w:sz w:val="16"/>
                <w14:ligatures w14:val="none"/>
              </w:rPr>
            </w:pPr>
            <w:r>
              <w:rPr>
                <w:b/>
                <w:sz w:val="18"/>
                <w:lang w:val="tr-TR"/>
              </w:rPr>
              <w:t>O</w:t>
            </w:r>
          </w:p>
        </w:tc>
        <w:tc>
          <w:tcPr>
            <w:tcW w:w="1186"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6"/>
                <w14:ligatures w14:val="none"/>
              </w:rPr>
            </w:pPr>
          </w:p>
        </w:tc>
      </w:tr>
      <w:tr w:rsidR="004B6DAB" w:rsidRPr="003A416C" w:rsidTr="002F1BCF">
        <w:trPr>
          <w:trHeight w:val="240"/>
        </w:trPr>
        <w:tc>
          <w:tcPr>
            <w:tcW w:w="2752" w:type="dxa"/>
            <w:shd w:val="clear" w:color="auto" w:fill="C5E0B3"/>
          </w:tcPr>
          <w:p w:rsidR="004B6DAB" w:rsidRPr="003A416C" w:rsidRDefault="004B6DAB" w:rsidP="002F1BCF">
            <w:pPr>
              <w:spacing w:line="224"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Muhtarlık</w:t>
            </w:r>
          </w:p>
        </w:tc>
        <w:tc>
          <w:tcPr>
            <w:tcW w:w="1782"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6"/>
                <w14:ligatures w14:val="none"/>
              </w:rPr>
            </w:pPr>
            <w:r>
              <w:rPr>
                <w:b/>
                <w:sz w:val="18"/>
                <w:lang w:val="tr-TR"/>
              </w:rPr>
              <w:t>O</w:t>
            </w:r>
          </w:p>
        </w:tc>
        <w:tc>
          <w:tcPr>
            <w:tcW w:w="1380"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186"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6"/>
                <w14:ligatures w14:val="none"/>
              </w:rPr>
            </w:pPr>
          </w:p>
        </w:tc>
      </w:tr>
      <w:tr w:rsidR="004B6DAB" w:rsidRPr="003A416C" w:rsidTr="002F1BCF">
        <w:trPr>
          <w:trHeight w:val="240"/>
        </w:trPr>
        <w:tc>
          <w:tcPr>
            <w:tcW w:w="2752" w:type="dxa"/>
            <w:shd w:val="clear" w:color="auto" w:fill="C5E0B3"/>
          </w:tcPr>
          <w:p w:rsidR="004B6DAB" w:rsidRPr="003A416C" w:rsidRDefault="004B6DAB" w:rsidP="002F1BCF">
            <w:pPr>
              <w:spacing w:line="223" w:lineRule="exact"/>
              <w:ind w:left="103"/>
              <w:rPr>
                <w:rFonts w:ascii="Cambria" w:eastAsia="Cambria" w:hAnsi="Cambria" w:cs="Cambria"/>
                <w:b/>
                <w:sz w:val="20"/>
                <w14:ligatures w14:val="none"/>
              </w:rPr>
            </w:pPr>
            <w:r w:rsidRPr="003A416C">
              <w:rPr>
                <w:rFonts w:ascii="Cambria" w:eastAsia="Cambria" w:hAnsi="Cambria" w:cs="Cambria"/>
                <w:b/>
                <w:sz w:val="20"/>
                <w14:ligatures w14:val="none"/>
              </w:rPr>
              <w:t>Sivil Toplum Kuruluşları</w:t>
            </w:r>
          </w:p>
        </w:tc>
        <w:tc>
          <w:tcPr>
            <w:tcW w:w="1782"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973" w:type="dxa"/>
            <w:shd w:val="clear" w:color="auto" w:fill="E2EFD9"/>
          </w:tcPr>
          <w:p w:rsidR="004B6DAB" w:rsidRPr="003A416C" w:rsidRDefault="004B6DAB" w:rsidP="002F1BCF">
            <w:pPr>
              <w:jc w:val="center"/>
              <w:rPr>
                <w:rFonts w:ascii="Times New Roman" w:eastAsia="Cambria" w:hAnsi="Cambria" w:cs="Cambria"/>
                <w:sz w:val="16"/>
                <w14:ligatures w14:val="none"/>
              </w:rPr>
            </w:pPr>
            <w:r>
              <w:rPr>
                <w:b/>
                <w:sz w:val="18"/>
                <w:lang w:val="tr-TR"/>
              </w:rPr>
              <w:t>O</w:t>
            </w:r>
          </w:p>
        </w:tc>
        <w:tc>
          <w:tcPr>
            <w:tcW w:w="1380"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186" w:type="dxa"/>
            <w:shd w:val="clear" w:color="auto" w:fill="E2EFD9"/>
          </w:tcPr>
          <w:p w:rsidR="004B6DAB" w:rsidRPr="003A416C" w:rsidRDefault="004B6DAB" w:rsidP="002F1BCF">
            <w:pPr>
              <w:jc w:val="center"/>
              <w:rPr>
                <w:rFonts w:ascii="Times New Roman" w:eastAsia="Cambria" w:hAnsi="Cambria" w:cs="Cambria"/>
                <w:sz w:val="16"/>
                <w14:ligatures w14:val="none"/>
              </w:rPr>
            </w:pPr>
          </w:p>
        </w:tc>
        <w:tc>
          <w:tcPr>
            <w:tcW w:w="1574" w:type="dxa"/>
            <w:shd w:val="clear" w:color="auto" w:fill="E2EFD9"/>
          </w:tcPr>
          <w:p w:rsidR="004B6DAB" w:rsidRPr="003A416C" w:rsidRDefault="004B6DAB" w:rsidP="002F1BCF">
            <w:pPr>
              <w:jc w:val="center"/>
              <w:rPr>
                <w:rFonts w:ascii="Times New Roman" w:eastAsia="Cambria" w:hAnsi="Cambria" w:cs="Cambria"/>
                <w:sz w:val="16"/>
                <w14:ligatures w14:val="none"/>
              </w:rPr>
            </w:pPr>
          </w:p>
        </w:tc>
      </w:tr>
    </w:tbl>
    <w:p w:rsidR="004B6DAB" w:rsidRDefault="004B6DAB" w:rsidP="004B6DAB">
      <w:pPr>
        <w:spacing w:before="120" w:line="276" w:lineRule="auto"/>
        <w:rPr>
          <w:rFonts w:ascii="Times New Roman" w:hAnsi="Times New Roman" w:cs="Times New Roman"/>
          <w:szCs w:val="24"/>
        </w:rPr>
      </w:pPr>
    </w:p>
    <w:p w:rsidR="004B6DAB" w:rsidRDefault="004B6DAB" w:rsidP="004B6DAB">
      <w:pPr>
        <w:widowControl w:val="0"/>
        <w:autoSpaceDE w:val="0"/>
        <w:autoSpaceDN w:val="0"/>
        <w:spacing w:after="0" w:line="240" w:lineRule="auto"/>
        <w:ind w:right="5244"/>
        <w:rPr>
          <w:rFonts w:ascii="Cambria" w:eastAsia="Cambria" w:hAnsi="Cambria" w:cs="Cambria"/>
          <w:b/>
          <w:kern w:val="0"/>
          <w:sz w:val="20"/>
          <w14:ligatures w14:val="none"/>
        </w:rPr>
      </w:pPr>
      <w:r>
        <w:rPr>
          <w:rFonts w:ascii="Cambria" w:eastAsia="Cambria" w:hAnsi="Cambria" w:cs="Cambria"/>
          <w:b/>
          <w:kern w:val="0"/>
          <w:sz w:val="20"/>
          <w14:ligatures w14:val="none"/>
        </w:rPr>
        <w:t>Paydaş Önceliklendirme Matrisi</w:t>
      </w:r>
    </w:p>
    <w:p w:rsidR="004B6DAB" w:rsidRPr="00D54746" w:rsidRDefault="004B6DAB" w:rsidP="004B6DAB">
      <w:pPr>
        <w:widowControl w:val="0"/>
        <w:autoSpaceDE w:val="0"/>
        <w:autoSpaceDN w:val="0"/>
        <w:spacing w:after="0" w:line="240" w:lineRule="auto"/>
        <w:ind w:right="5244"/>
        <w:rPr>
          <w:rFonts w:ascii="Cambria" w:eastAsia="Cambria" w:hAnsi="Cambria" w:cs="Cambria"/>
          <w:b/>
          <w:kern w:val="0"/>
          <w:sz w:val="20"/>
          <w14:ligatures w14:val="none"/>
        </w:rPr>
      </w:pPr>
    </w:p>
    <w:tbl>
      <w:tblPr>
        <w:tblStyle w:val="TableNormal3"/>
        <w:tblW w:w="1064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665"/>
        <w:gridCol w:w="769"/>
        <w:gridCol w:w="1016"/>
        <w:gridCol w:w="2598"/>
        <w:gridCol w:w="2389"/>
      </w:tblGrid>
      <w:tr w:rsidR="004B6DAB" w:rsidRPr="00276290" w:rsidTr="002F1BCF">
        <w:trPr>
          <w:trHeight w:val="1116"/>
        </w:trPr>
        <w:tc>
          <w:tcPr>
            <w:tcW w:w="3207" w:type="dxa"/>
            <w:shd w:val="clear" w:color="auto" w:fill="C5E0B3"/>
          </w:tcPr>
          <w:p w:rsidR="004B6DAB" w:rsidRPr="00276290" w:rsidRDefault="004B6DAB" w:rsidP="002F1BCF">
            <w:pPr>
              <w:rPr>
                <w:rFonts w:ascii="Cambria" w:eastAsia="Cambria" w:hAnsi="Cambria" w:cs="Cambria"/>
                <w:b/>
                <w14:ligatures w14:val="none"/>
              </w:rPr>
            </w:pPr>
          </w:p>
          <w:p w:rsidR="004B6DAB" w:rsidRPr="00276290" w:rsidRDefault="004B6DAB" w:rsidP="002F1BCF">
            <w:pPr>
              <w:spacing w:before="10"/>
              <w:rPr>
                <w:rFonts w:ascii="Cambria" w:eastAsia="Cambria" w:hAnsi="Cambria" w:cs="Cambria"/>
                <w:b/>
                <w:sz w:val="30"/>
                <w14:ligatures w14:val="none"/>
              </w:rPr>
            </w:pPr>
          </w:p>
          <w:p w:rsidR="004B6DAB" w:rsidRPr="00276290" w:rsidRDefault="004B6DAB" w:rsidP="002F1BCF">
            <w:pPr>
              <w:ind w:left="103"/>
              <w:rPr>
                <w:rFonts w:ascii="Cambria" w:eastAsia="Cambria" w:hAnsi="Cambria" w:cs="Cambria"/>
                <w:b/>
                <w:sz w:val="20"/>
                <w14:ligatures w14:val="none"/>
              </w:rPr>
            </w:pPr>
            <w:r w:rsidRPr="00276290">
              <w:rPr>
                <w:rFonts w:ascii="Cambria" w:eastAsia="Cambria" w:hAnsi="Cambria" w:cs="Cambria"/>
                <w:b/>
                <w:sz w:val="20"/>
                <w14:ligatures w14:val="none"/>
              </w:rPr>
              <w:t>Paydaş</w:t>
            </w:r>
          </w:p>
        </w:tc>
        <w:tc>
          <w:tcPr>
            <w:tcW w:w="665" w:type="dxa"/>
            <w:shd w:val="clear" w:color="auto" w:fill="C5E0B3"/>
            <w:textDirection w:val="btLr"/>
          </w:tcPr>
          <w:p w:rsidR="004B6DAB" w:rsidRPr="00276290" w:rsidRDefault="004B6DAB" w:rsidP="002F1BCF">
            <w:pPr>
              <w:spacing w:before="105"/>
              <w:ind w:left="112"/>
              <w:rPr>
                <w:rFonts w:ascii="Cambria" w:eastAsia="Cambria" w:hAnsi="Cambria" w:cs="Cambria"/>
                <w:b/>
                <w:sz w:val="20"/>
                <w14:ligatures w14:val="none"/>
              </w:rPr>
            </w:pPr>
            <w:r w:rsidRPr="00276290">
              <w:rPr>
                <w:rFonts w:ascii="Cambria" w:eastAsia="Cambria" w:hAnsi="Cambria" w:cs="Cambria"/>
                <w:b/>
                <w:spacing w:val="-1"/>
                <w:w w:val="99"/>
                <w:sz w:val="20"/>
                <w14:ligatures w14:val="none"/>
              </w:rPr>
              <w:t>İ</w:t>
            </w:r>
            <w:r w:rsidRPr="00276290">
              <w:rPr>
                <w:rFonts w:ascii="Cambria" w:eastAsia="Cambria" w:hAnsi="Cambria" w:cs="Cambria"/>
                <w:b/>
                <w:w w:val="99"/>
                <w:sz w:val="20"/>
                <w14:ligatures w14:val="none"/>
              </w:rPr>
              <w:t>ç</w:t>
            </w:r>
            <w:r w:rsidRPr="00276290">
              <w:rPr>
                <w:rFonts w:ascii="Cambria" w:eastAsia="Cambria" w:hAnsi="Cambria" w:cs="Cambria"/>
                <w:b/>
                <w:spacing w:val="-1"/>
                <w:sz w:val="20"/>
                <w14:ligatures w14:val="none"/>
              </w:rPr>
              <w:t xml:space="preserve"> </w:t>
            </w:r>
            <w:r w:rsidRPr="00276290">
              <w:rPr>
                <w:rFonts w:ascii="Cambria" w:eastAsia="Cambria" w:hAnsi="Cambria" w:cs="Cambria"/>
                <w:b/>
                <w:w w:val="99"/>
                <w:sz w:val="20"/>
                <w14:ligatures w14:val="none"/>
              </w:rPr>
              <w:t>Pa</w:t>
            </w:r>
            <w:r w:rsidRPr="00276290">
              <w:rPr>
                <w:rFonts w:ascii="Cambria" w:eastAsia="Cambria" w:hAnsi="Cambria" w:cs="Cambria"/>
                <w:b/>
                <w:spacing w:val="-1"/>
                <w:w w:val="99"/>
                <w:sz w:val="20"/>
                <w14:ligatures w14:val="none"/>
              </w:rPr>
              <w:t>y</w:t>
            </w:r>
            <w:r w:rsidRPr="00276290">
              <w:rPr>
                <w:rFonts w:ascii="Cambria" w:eastAsia="Cambria" w:hAnsi="Cambria" w:cs="Cambria"/>
                <w:b/>
                <w:w w:val="99"/>
                <w:sz w:val="20"/>
                <w14:ligatures w14:val="none"/>
              </w:rPr>
              <w:t>d</w:t>
            </w:r>
            <w:r w:rsidRPr="00276290">
              <w:rPr>
                <w:rFonts w:ascii="Cambria" w:eastAsia="Cambria" w:hAnsi="Cambria" w:cs="Cambria"/>
                <w:b/>
                <w:spacing w:val="-1"/>
                <w:w w:val="99"/>
                <w:sz w:val="20"/>
                <w14:ligatures w14:val="none"/>
              </w:rPr>
              <w:t>a</w:t>
            </w:r>
            <w:r w:rsidRPr="00276290">
              <w:rPr>
                <w:rFonts w:ascii="Cambria" w:eastAsia="Cambria" w:hAnsi="Cambria" w:cs="Cambria"/>
                <w:b/>
                <w:w w:val="99"/>
                <w:sz w:val="20"/>
                <w14:ligatures w14:val="none"/>
              </w:rPr>
              <w:t>ş</w:t>
            </w:r>
          </w:p>
        </w:tc>
        <w:tc>
          <w:tcPr>
            <w:tcW w:w="769" w:type="dxa"/>
            <w:shd w:val="clear" w:color="auto" w:fill="C5E0B3"/>
            <w:textDirection w:val="btLr"/>
          </w:tcPr>
          <w:p w:rsidR="004B6DAB" w:rsidRPr="00276290" w:rsidRDefault="004B6DAB" w:rsidP="002F1BCF">
            <w:pPr>
              <w:spacing w:before="105"/>
              <w:ind w:left="112"/>
              <w:rPr>
                <w:rFonts w:ascii="Cambria" w:eastAsia="Cambria" w:hAnsi="Cambria" w:cs="Cambria"/>
                <w:b/>
                <w:sz w:val="20"/>
                <w14:ligatures w14:val="none"/>
              </w:rPr>
            </w:pPr>
            <w:r w:rsidRPr="00276290">
              <w:rPr>
                <w:rFonts w:ascii="Cambria" w:eastAsia="Cambria" w:hAnsi="Cambria" w:cs="Cambria"/>
                <w:b/>
                <w:w w:val="99"/>
                <w:sz w:val="20"/>
                <w14:ligatures w14:val="none"/>
              </w:rPr>
              <w:t>D</w:t>
            </w:r>
            <w:r w:rsidRPr="00276290">
              <w:rPr>
                <w:rFonts w:ascii="Cambria" w:eastAsia="Cambria" w:hAnsi="Cambria" w:cs="Cambria"/>
                <w:b/>
                <w:spacing w:val="-1"/>
                <w:w w:val="99"/>
                <w:sz w:val="20"/>
                <w14:ligatures w14:val="none"/>
              </w:rPr>
              <w:t>ı</w:t>
            </w:r>
            <w:r w:rsidRPr="00276290">
              <w:rPr>
                <w:rFonts w:ascii="Cambria" w:eastAsia="Cambria" w:hAnsi="Cambria" w:cs="Cambria"/>
                <w:b/>
                <w:w w:val="99"/>
                <w:sz w:val="20"/>
                <w14:ligatures w14:val="none"/>
              </w:rPr>
              <w:t>ş</w:t>
            </w:r>
            <w:r w:rsidRPr="00276290">
              <w:rPr>
                <w:rFonts w:ascii="Cambria" w:eastAsia="Cambria" w:hAnsi="Cambria" w:cs="Cambria"/>
                <w:b/>
                <w:spacing w:val="-2"/>
                <w:sz w:val="20"/>
                <w14:ligatures w14:val="none"/>
              </w:rPr>
              <w:t xml:space="preserve"> </w:t>
            </w:r>
            <w:r w:rsidRPr="00276290">
              <w:rPr>
                <w:rFonts w:ascii="Cambria" w:eastAsia="Cambria" w:hAnsi="Cambria" w:cs="Cambria"/>
                <w:b/>
                <w:w w:val="99"/>
                <w:sz w:val="20"/>
                <w14:ligatures w14:val="none"/>
              </w:rPr>
              <w:t>Pa</w:t>
            </w:r>
            <w:r w:rsidRPr="00276290">
              <w:rPr>
                <w:rFonts w:ascii="Cambria" w:eastAsia="Cambria" w:hAnsi="Cambria" w:cs="Cambria"/>
                <w:b/>
                <w:spacing w:val="-1"/>
                <w:w w:val="99"/>
                <w:sz w:val="20"/>
                <w14:ligatures w14:val="none"/>
              </w:rPr>
              <w:t>y</w:t>
            </w:r>
            <w:r w:rsidRPr="00276290">
              <w:rPr>
                <w:rFonts w:ascii="Cambria" w:eastAsia="Cambria" w:hAnsi="Cambria" w:cs="Cambria"/>
                <w:b/>
                <w:w w:val="99"/>
                <w:sz w:val="20"/>
                <w14:ligatures w14:val="none"/>
              </w:rPr>
              <w:t>d</w:t>
            </w:r>
            <w:r w:rsidRPr="00276290">
              <w:rPr>
                <w:rFonts w:ascii="Cambria" w:eastAsia="Cambria" w:hAnsi="Cambria" w:cs="Cambria"/>
                <w:b/>
                <w:spacing w:val="-2"/>
                <w:w w:val="99"/>
                <w:sz w:val="20"/>
                <w14:ligatures w14:val="none"/>
              </w:rPr>
              <w:t>a</w:t>
            </w:r>
            <w:r w:rsidRPr="00276290">
              <w:rPr>
                <w:rFonts w:ascii="Cambria" w:eastAsia="Cambria" w:hAnsi="Cambria" w:cs="Cambria"/>
                <w:b/>
                <w:w w:val="99"/>
                <w:sz w:val="20"/>
                <w14:ligatures w14:val="none"/>
              </w:rPr>
              <w:t>ş</w:t>
            </w:r>
          </w:p>
        </w:tc>
        <w:tc>
          <w:tcPr>
            <w:tcW w:w="1016" w:type="dxa"/>
            <w:shd w:val="clear" w:color="auto" w:fill="C5E0B3"/>
            <w:textDirection w:val="btLr"/>
          </w:tcPr>
          <w:p w:rsidR="004B6DAB" w:rsidRPr="00276290" w:rsidRDefault="004B6DAB" w:rsidP="002F1BCF">
            <w:pPr>
              <w:spacing w:before="105" w:line="244" w:lineRule="auto"/>
              <w:ind w:left="112" w:right="297"/>
              <w:rPr>
                <w:rFonts w:ascii="Cambria" w:eastAsia="Cambria" w:hAnsi="Cambria" w:cs="Cambria"/>
                <w:b/>
                <w:sz w:val="20"/>
                <w14:ligatures w14:val="none"/>
              </w:rPr>
            </w:pPr>
            <w:r w:rsidRPr="00276290">
              <w:rPr>
                <w:rFonts w:ascii="Cambria" w:eastAsia="Cambria" w:hAnsi="Cambria" w:cs="Cambria"/>
                <w:b/>
                <w:spacing w:val="-1"/>
                <w:w w:val="99"/>
                <w:sz w:val="20"/>
                <w14:ligatures w14:val="none"/>
              </w:rPr>
              <w:t>Y</w:t>
            </w:r>
            <w:r w:rsidRPr="00276290">
              <w:rPr>
                <w:rFonts w:ascii="Cambria" w:eastAsia="Cambria" w:hAnsi="Cambria" w:cs="Cambria"/>
                <w:b/>
                <w:spacing w:val="-2"/>
                <w:w w:val="99"/>
                <w:sz w:val="20"/>
                <w14:ligatures w14:val="none"/>
              </w:rPr>
              <w:t>a</w:t>
            </w:r>
            <w:r w:rsidRPr="00276290">
              <w:rPr>
                <w:rFonts w:ascii="Cambria" w:eastAsia="Cambria" w:hAnsi="Cambria" w:cs="Cambria"/>
                <w:b/>
                <w:w w:val="99"/>
                <w:sz w:val="20"/>
                <w14:ligatures w14:val="none"/>
              </w:rPr>
              <w:t>r</w:t>
            </w:r>
            <w:r w:rsidRPr="00276290">
              <w:rPr>
                <w:rFonts w:ascii="Cambria" w:eastAsia="Cambria" w:hAnsi="Cambria" w:cs="Cambria"/>
                <w:b/>
                <w:spacing w:val="-2"/>
                <w:w w:val="99"/>
                <w:sz w:val="20"/>
                <w14:ligatures w14:val="none"/>
              </w:rPr>
              <w:t>a</w:t>
            </w:r>
            <w:r w:rsidRPr="00276290">
              <w:rPr>
                <w:rFonts w:ascii="Cambria" w:eastAsia="Cambria" w:hAnsi="Cambria" w:cs="Cambria"/>
                <w:b/>
                <w:spacing w:val="-1"/>
                <w:w w:val="99"/>
                <w:sz w:val="20"/>
                <w14:ligatures w14:val="none"/>
              </w:rPr>
              <w:t>r</w:t>
            </w:r>
            <w:r w:rsidRPr="00276290">
              <w:rPr>
                <w:rFonts w:ascii="Cambria" w:eastAsia="Cambria" w:hAnsi="Cambria" w:cs="Cambria"/>
                <w:b/>
                <w:spacing w:val="2"/>
                <w:w w:val="99"/>
                <w:sz w:val="20"/>
                <w14:ligatures w14:val="none"/>
              </w:rPr>
              <w:t>l</w:t>
            </w:r>
            <w:r w:rsidRPr="00276290">
              <w:rPr>
                <w:rFonts w:ascii="Cambria" w:eastAsia="Cambria" w:hAnsi="Cambria" w:cs="Cambria"/>
                <w:b/>
                <w:spacing w:val="-2"/>
                <w:w w:val="99"/>
                <w:sz w:val="20"/>
                <w14:ligatures w14:val="none"/>
              </w:rPr>
              <w:t>a</w:t>
            </w:r>
            <w:r w:rsidRPr="00276290">
              <w:rPr>
                <w:rFonts w:ascii="Cambria" w:eastAsia="Cambria" w:hAnsi="Cambria" w:cs="Cambria"/>
                <w:b/>
                <w:spacing w:val="-1"/>
                <w:w w:val="99"/>
                <w:sz w:val="20"/>
                <w14:ligatures w14:val="none"/>
              </w:rPr>
              <w:t>nı</w:t>
            </w:r>
            <w:r w:rsidRPr="00276290">
              <w:rPr>
                <w:rFonts w:ascii="Cambria" w:eastAsia="Cambria" w:hAnsi="Cambria" w:cs="Cambria"/>
                <w:b/>
                <w:spacing w:val="1"/>
                <w:w w:val="99"/>
                <w:sz w:val="20"/>
                <w14:ligatures w14:val="none"/>
              </w:rPr>
              <w:t>c</w:t>
            </w:r>
            <w:r w:rsidRPr="00276290">
              <w:rPr>
                <w:rFonts w:ascii="Cambria" w:eastAsia="Cambria" w:hAnsi="Cambria" w:cs="Cambria"/>
                <w:b/>
                <w:w w:val="99"/>
                <w:sz w:val="20"/>
                <w14:ligatures w14:val="none"/>
              </w:rPr>
              <w:t>ı (</w:t>
            </w:r>
            <w:r w:rsidRPr="00276290">
              <w:rPr>
                <w:rFonts w:ascii="Cambria" w:eastAsia="Cambria" w:hAnsi="Cambria" w:cs="Cambria"/>
                <w:b/>
                <w:spacing w:val="-1"/>
                <w:w w:val="99"/>
                <w:sz w:val="20"/>
                <w14:ligatures w14:val="none"/>
              </w:rPr>
              <w:t>M</w:t>
            </w:r>
            <w:r w:rsidRPr="00276290">
              <w:rPr>
                <w:rFonts w:ascii="Cambria" w:eastAsia="Cambria" w:hAnsi="Cambria" w:cs="Cambria"/>
                <w:b/>
                <w:w w:val="99"/>
                <w:sz w:val="20"/>
                <w14:ligatures w14:val="none"/>
              </w:rPr>
              <w:t>ü</w:t>
            </w:r>
            <w:r w:rsidRPr="00276290">
              <w:rPr>
                <w:rFonts w:ascii="Cambria" w:eastAsia="Cambria" w:hAnsi="Cambria" w:cs="Cambria"/>
                <w:b/>
                <w:spacing w:val="-1"/>
                <w:w w:val="99"/>
                <w:sz w:val="20"/>
                <w14:ligatures w14:val="none"/>
              </w:rPr>
              <w:t>şt</w:t>
            </w:r>
            <w:r w:rsidRPr="00276290">
              <w:rPr>
                <w:rFonts w:ascii="Cambria" w:eastAsia="Cambria" w:hAnsi="Cambria" w:cs="Cambria"/>
                <w:b/>
                <w:spacing w:val="1"/>
                <w:w w:val="99"/>
                <w:sz w:val="20"/>
                <w14:ligatures w14:val="none"/>
              </w:rPr>
              <w:t>e</w:t>
            </w:r>
            <w:r w:rsidRPr="00276290">
              <w:rPr>
                <w:rFonts w:ascii="Cambria" w:eastAsia="Cambria" w:hAnsi="Cambria" w:cs="Cambria"/>
                <w:b/>
                <w:spacing w:val="-1"/>
                <w:w w:val="99"/>
                <w:sz w:val="20"/>
                <w14:ligatures w14:val="none"/>
              </w:rPr>
              <w:t>ri</w:t>
            </w:r>
            <w:r w:rsidRPr="00276290">
              <w:rPr>
                <w:rFonts w:ascii="Cambria" w:eastAsia="Cambria" w:hAnsi="Cambria" w:cs="Cambria"/>
                <w:b/>
                <w:w w:val="99"/>
                <w:sz w:val="20"/>
                <w14:ligatures w14:val="none"/>
              </w:rPr>
              <w:t>)</w:t>
            </w:r>
          </w:p>
        </w:tc>
        <w:tc>
          <w:tcPr>
            <w:tcW w:w="2598" w:type="dxa"/>
            <w:shd w:val="clear" w:color="auto" w:fill="C5E0B3"/>
            <w:textDirection w:val="btLr"/>
          </w:tcPr>
          <w:p w:rsidR="004B6DAB" w:rsidRPr="00276290" w:rsidRDefault="004B6DAB" w:rsidP="002F1BCF">
            <w:pPr>
              <w:spacing w:before="105" w:line="247" w:lineRule="auto"/>
              <w:ind w:left="112" w:right="579"/>
              <w:rPr>
                <w:rFonts w:ascii="Cambria" w:eastAsia="Cambria" w:hAnsi="Cambria" w:cs="Cambria"/>
                <w:b/>
                <w:sz w:val="20"/>
                <w14:ligatures w14:val="none"/>
              </w:rPr>
            </w:pPr>
            <w:r w:rsidRPr="00276290">
              <w:rPr>
                <w:rFonts w:ascii="Cambria" w:eastAsia="Cambria" w:hAnsi="Cambria" w:cs="Cambria"/>
                <w:b/>
                <w:spacing w:val="-1"/>
                <w:w w:val="99"/>
                <w:sz w:val="20"/>
                <w14:ligatures w14:val="none"/>
              </w:rPr>
              <w:t>Ne</w:t>
            </w:r>
            <w:r w:rsidRPr="00276290">
              <w:rPr>
                <w:rFonts w:ascii="Cambria" w:eastAsia="Cambria" w:hAnsi="Cambria" w:cs="Cambria"/>
                <w:b/>
                <w:w w:val="99"/>
                <w:sz w:val="20"/>
                <w14:ligatures w14:val="none"/>
              </w:rPr>
              <w:t>d</w:t>
            </w:r>
            <w:r w:rsidRPr="00276290">
              <w:rPr>
                <w:rFonts w:ascii="Cambria" w:eastAsia="Cambria" w:hAnsi="Cambria" w:cs="Cambria"/>
                <w:b/>
                <w:spacing w:val="-1"/>
                <w:w w:val="99"/>
                <w:sz w:val="20"/>
                <w14:ligatures w14:val="none"/>
              </w:rPr>
              <w:t xml:space="preserve">en </w:t>
            </w:r>
            <w:r w:rsidRPr="00276290">
              <w:rPr>
                <w:rFonts w:ascii="Cambria" w:eastAsia="Cambria" w:hAnsi="Cambria" w:cs="Cambria"/>
                <w:b/>
                <w:w w:val="99"/>
                <w:sz w:val="20"/>
                <w14:ligatures w14:val="none"/>
              </w:rPr>
              <w:t>P</w:t>
            </w:r>
            <w:r w:rsidRPr="00276290">
              <w:rPr>
                <w:rFonts w:ascii="Cambria" w:eastAsia="Cambria" w:hAnsi="Cambria" w:cs="Cambria"/>
                <w:b/>
                <w:spacing w:val="-2"/>
                <w:w w:val="99"/>
                <w:sz w:val="20"/>
                <w14:ligatures w14:val="none"/>
              </w:rPr>
              <w:t>a</w:t>
            </w:r>
            <w:r w:rsidRPr="00276290">
              <w:rPr>
                <w:rFonts w:ascii="Cambria" w:eastAsia="Cambria" w:hAnsi="Cambria" w:cs="Cambria"/>
                <w:b/>
                <w:spacing w:val="-1"/>
                <w:w w:val="99"/>
                <w:sz w:val="20"/>
                <w14:ligatures w14:val="none"/>
              </w:rPr>
              <w:t>y</w:t>
            </w:r>
            <w:r w:rsidRPr="00276290">
              <w:rPr>
                <w:rFonts w:ascii="Cambria" w:eastAsia="Cambria" w:hAnsi="Cambria" w:cs="Cambria"/>
                <w:b/>
                <w:w w:val="99"/>
                <w:sz w:val="20"/>
                <w14:ligatures w14:val="none"/>
              </w:rPr>
              <w:t>da</w:t>
            </w:r>
            <w:r w:rsidRPr="00276290">
              <w:rPr>
                <w:rFonts w:ascii="Cambria" w:eastAsia="Cambria" w:hAnsi="Cambria" w:cs="Cambria"/>
                <w:b/>
                <w:spacing w:val="-1"/>
                <w:w w:val="99"/>
                <w:sz w:val="20"/>
                <w14:ligatures w14:val="none"/>
              </w:rPr>
              <w:t>ş?</w:t>
            </w:r>
          </w:p>
        </w:tc>
        <w:tc>
          <w:tcPr>
            <w:tcW w:w="2389" w:type="dxa"/>
            <w:shd w:val="clear" w:color="auto" w:fill="C5E0B3"/>
            <w:textDirection w:val="btLr"/>
          </w:tcPr>
          <w:p w:rsidR="004B6DAB" w:rsidRPr="00276290" w:rsidRDefault="004B6DAB" w:rsidP="002F1BCF">
            <w:pPr>
              <w:spacing w:before="105"/>
              <w:ind w:left="112"/>
              <w:rPr>
                <w:rFonts w:ascii="Cambria" w:eastAsia="Cambria" w:hAnsi="Cambria" w:cs="Cambria"/>
                <w:b/>
                <w:sz w:val="20"/>
                <w14:ligatures w14:val="none"/>
              </w:rPr>
            </w:pPr>
            <w:r w:rsidRPr="00276290">
              <w:rPr>
                <w:rFonts w:ascii="Cambria" w:eastAsia="Cambria" w:hAnsi="Cambria" w:cs="Cambria"/>
                <w:b/>
                <w:w w:val="99"/>
                <w:sz w:val="20"/>
                <w14:ligatures w14:val="none"/>
              </w:rPr>
              <w:t>Ö</w:t>
            </w:r>
            <w:r w:rsidRPr="00276290">
              <w:rPr>
                <w:rFonts w:ascii="Cambria" w:eastAsia="Cambria" w:hAnsi="Cambria" w:cs="Cambria"/>
                <w:b/>
                <w:spacing w:val="-1"/>
                <w:w w:val="99"/>
                <w:sz w:val="20"/>
                <w14:ligatures w14:val="none"/>
              </w:rPr>
              <w:t>n</w:t>
            </w:r>
            <w:r w:rsidRPr="00276290">
              <w:rPr>
                <w:rFonts w:ascii="Cambria" w:eastAsia="Cambria" w:hAnsi="Cambria" w:cs="Cambria"/>
                <w:b/>
                <w:w w:val="99"/>
                <w:sz w:val="20"/>
                <w14:ligatures w14:val="none"/>
              </w:rPr>
              <w:t>c</w:t>
            </w:r>
            <w:r w:rsidRPr="00276290">
              <w:rPr>
                <w:rFonts w:ascii="Cambria" w:eastAsia="Cambria" w:hAnsi="Cambria" w:cs="Cambria"/>
                <w:b/>
                <w:spacing w:val="-1"/>
                <w:w w:val="99"/>
                <w:sz w:val="20"/>
                <w14:ligatures w14:val="none"/>
              </w:rPr>
              <w:t>e</w:t>
            </w:r>
            <w:r w:rsidRPr="00276290">
              <w:rPr>
                <w:rFonts w:ascii="Cambria" w:eastAsia="Cambria" w:hAnsi="Cambria" w:cs="Cambria"/>
                <w:b/>
                <w:w w:val="99"/>
                <w:sz w:val="20"/>
                <w14:ligatures w14:val="none"/>
              </w:rPr>
              <w:t>l</w:t>
            </w:r>
            <w:r w:rsidRPr="00276290">
              <w:rPr>
                <w:rFonts w:ascii="Cambria" w:eastAsia="Cambria" w:hAnsi="Cambria" w:cs="Cambria"/>
                <w:b/>
                <w:spacing w:val="-1"/>
                <w:w w:val="99"/>
                <w:sz w:val="20"/>
                <w14:ligatures w14:val="none"/>
              </w:rPr>
              <w:t>iğ</w:t>
            </w:r>
            <w:r w:rsidRPr="00276290">
              <w:rPr>
                <w:rFonts w:ascii="Cambria" w:eastAsia="Cambria" w:hAnsi="Cambria" w:cs="Cambria"/>
                <w:b/>
                <w:w w:val="99"/>
                <w:sz w:val="20"/>
                <w14:ligatures w14:val="none"/>
              </w:rPr>
              <w:t>i</w:t>
            </w:r>
          </w:p>
        </w:tc>
      </w:tr>
      <w:tr w:rsidR="004B6DAB" w:rsidRPr="00276290" w:rsidTr="002F1BCF">
        <w:trPr>
          <w:trHeight w:val="351"/>
        </w:trPr>
        <w:tc>
          <w:tcPr>
            <w:tcW w:w="3207" w:type="dxa"/>
            <w:shd w:val="clear" w:color="auto" w:fill="C5E0B3"/>
          </w:tcPr>
          <w:p w:rsidR="004B6DAB" w:rsidRPr="00276290" w:rsidRDefault="004B6DAB" w:rsidP="002F1BCF">
            <w:pPr>
              <w:spacing w:line="234" w:lineRule="exact"/>
              <w:ind w:left="103"/>
              <w:rPr>
                <w:rFonts w:ascii="Cambria" w:eastAsia="Cambria" w:hAnsi="Cambria" w:cs="Cambria"/>
                <w:sz w:val="20"/>
                <w14:ligatures w14:val="none"/>
              </w:rPr>
            </w:pPr>
            <w:r w:rsidRPr="00276290">
              <w:rPr>
                <w:rFonts w:ascii="Cambria" w:eastAsia="Cambria" w:hAnsi="Cambria" w:cs="Cambria"/>
                <w:sz w:val="20"/>
                <w14:ligatures w14:val="none"/>
              </w:rPr>
              <w:t>MEB</w:t>
            </w:r>
          </w:p>
        </w:tc>
        <w:tc>
          <w:tcPr>
            <w:tcW w:w="665" w:type="dxa"/>
            <w:shd w:val="clear" w:color="auto" w:fill="E2EFD9"/>
          </w:tcPr>
          <w:p w:rsidR="004B6DAB" w:rsidRPr="00276290" w:rsidRDefault="004B6DAB" w:rsidP="002F1BCF">
            <w:pPr>
              <w:rPr>
                <w:rFonts w:ascii="Times New Roman" w:eastAsia="Cambria" w:hAnsi="Cambria" w:cs="Cambria"/>
                <w:sz w:val="18"/>
                <w14:ligatures w14:val="none"/>
              </w:rPr>
            </w:pPr>
          </w:p>
        </w:tc>
        <w:tc>
          <w:tcPr>
            <w:tcW w:w="769" w:type="dxa"/>
            <w:shd w:val="clear" w:color="auto" w:fill="E2EFD9"/>
          </w:tcPr>
          <w:p w:rsidR="004B6DAB" w:rsidRPr="00276290" w:rsidRDefault="004B6DAB" w:rsidP="002F1BCF">
            <w:pPr>
              <w:spacing w:before="113"/>
              <w:ind w:left="103"/>
              <w:rPr>
                <w:rFonts w:ascii="Symbol" w:eastAsia="Cambria" w:hAnsi="Symbol" w:cs="Cambria"/>
                <w:sz w:val="20"/>
                <w14:ligatures w14:val="none"/>
              </w:rPr>
            </w:pPr>
            <w:r w:rsidRPr="00276290">
              <w:rPr>
                <w:rFonts w:ascii="Symbol" w:eastAsia="Cambria" w:hAnsi="Symbol" w:cs="Cambria"/>
                <w:w w:val="99"/>
                <w:sz w:val="20"/>
                <w14:ligatures w14:val="none"/>
              </w:rPr>
              <w:t></w:t>
            </w:r>
          </w:p>
        </w:tc>
        <w:tc>
          <w:tcPr>
            <w:tcW w:w="1016" w:type="dxa"/>
            <w:shd w:val="clear" w:color="auto" w:fill="E2EFD9"/>
          </w:tcPr>
          <w:p w:rsidR="004B6DAB" w:rsidRPr="00276290" w:rsidRDefault="004B6DAB" w:rsidP="002F1BCF">
            <w:pPr>
              <w:rPr>
                <w:rFonts w:ascii="Times New Roman" w:eastAsia="Cambria" w:hAnsi="Cambria" w:cs="Cambria"/>
                <w:sz w:val="18"/>
                <w14:ligatures w14:val="none"/>
              </w:rPr>
            </w:pPr>
          </w:p>
        </w:tc>
        <w:tc>
          <w:tcPr>
            <w:tcW w:w="2598" w:type="dxa"/>
            <w:shd w:val="clear" w:color="auto" w:fill="E2EFD9"/>
          </w:tcPr>
          <w:p w:rsidR="004B6DAB" w:rsidRPr="00276290" w:rsidRDefault="004B6DAB" w:rsidP="002F1BCF">
            <w:pPr>
              <w:spacing w:line="236" w:lineRule="exact"/>
              <w:ind w:left="102"/>
              <w:rPr>
                <w:rFonts w:ascii="Cambria" w:eastAsia="Cambria" w:hAnsi="Cambria" w:cs="Cambria"/>
                <w:sz w:val="20"/>
                <w14:ligatures w14:val="none"/>
              </w:rPr>
            </w:pPr>
            <w:r w:rsidRPr="00276290">
              <w:rPr>
                <w:rFonts w:ascii="Cambria" w:eastAsia="Cambria" w:hAnsi="Cambria" w:cs="Cambria"/>
                <w:sz w:val="20"/>
                <w14:ligatures w14:val="none"/>
              </w:rPr>
              <w:t>Bağlı olduğumuz merkezi idare</w:t>
            </w:r>
          </w:p>
        </w:tc>
        <w:tc>
          <w:tcPr>
            <w:tcW w:w="2389" w:type="dxa"/>
            <w:shd w:val="clear" w:color="auto" w:fill="E2EFD9"/>
          </w:tcPr>
          <w:p w:rsidR="004B6DAB" w:rsidRPr="00276290" w:rsidRDefault="004B6DAB" w:rsidP="002F1BCF">
            <w:pPr>
              <w:spacing w:before="117"/>
              <w:jc w:val="center"/>
              <w:rPr>
                <w:rFonts w:ascii="Cambria" w:eastAsia="Cambria" w:hAnsi="Cambria" w:cs="Cambria"/>
                <w:sz w:val="20"/>
                <w14:ligatures w14:val="none"/>
              </w:rPr>
            </w:pPr>
            <w:r w:rsidRPr="00276290">
              <w:rPr>
                <w:rFonts w:ascii="Cambria" w:eastAsia="Cambria" w:hAnsi="Cambria" w:cs="Cambria"/>
                <w:w w:val="99"/>
                <w:sz w:val="20"/>
                <w14:ligatures w14:val="none"/>
              </w:rPr>
              <w:t>1</w:t>
            </w:r>
          </w:p>
        </w:tc>
      </w:tr>
      <w:tr w:rsidR="004B6DAB" w:rsidRPr="00276290" w:rsidTr="002F1BCF">
        <w:trPr>
          <w:trHeight w:val="350"/>
        </w:trPr>
        <w:tc>
          <w:tcPr>
            <w:tcW w:w="3207" w:type="dxa"/>
            <w:shd w:val="clear" w:color="auto" w:fill="C5E0B3"/>
          </w:tcPr>
          <w:p w:rsidR="004B6DAB" w:rsidRPr="00276290" w:rsidRDefault="004B6DAB" w:rsidP="002F1BCF">
            <w:pPr>
              <w:spacing w:line="231" w:lineRule="exact"/>
              <w:ind w:left="103"/>
              <w:rPr>
                <w:rFonts w:ascii="Cambria" w:eastAsia="Cambria" w:hAnsi="Cambria" w:cs="Cambria"/>
                <w:sz w:val="20"/>
                <w14:ligatures w14:val="none"/>
              </w:rPr>
            </w:pPr>
            <w:r w:rsidRPr="00276290">
              <w:rPr>
                <w:rFonts w:ascii="Cambria" w:eastAsia="Cambria" w:hAnsi="Cambria" w:cs="Cambria"/>
                <w:sz w:val="20"/>
                <w14:ligatures w14:val="none"/>
              </w:rPr>
              <w:t>Öğrenciler</w:t>
            </w:r>
          </w:p>
        </w:tc>
        <w:tc>
          <w:tcPr>
            <w:tcW w:w="665" w:type="dxa"/>
            <w:shd w:val="clear" w:color="auto" w:fill="E2EFD9"/>
          </w:tcPr>
          <w:p w:rsidR="004B6DAB" w:rsidRPr="00276290" w:rsidRDefault="004B6DAB" w:rsidP="002F1BCF">
            <w:pPr>
              <w:rPr>
                <w:rFonts w:ascii="Times New Roman" w:eastAsia="Cambria" w:hAnsi="Cambria" w:cs="Cambria"/>
                <w:sz w:val="18"/>
                <w14:ligatures w14:val="none"/>
              </w:rPr>
            </w:pPr>
          </w:p>
        </w:tc>
        <w:tc>
          <w:tcPr>
            <w:tcW w:w="769" w:type="dxa"/>
            <w:shd w:val="clear" w:color="auto" w:fill="E2EFD9"/>
          </w:tcPr>
          <w:p w:rsidR="004B6DAB" w:rsidRPr="00276290" w:rsidRDefault="004B6DAB" w:rsidP="002F1BCF">
            <w:pPr>
              <w:rPr>
                <w:rFonts w:ascii="Times New Roman" w:eastAsia="Cambria" w:hAnsi="Cambria" w:cs="Cambria"/>
                <w:sz w:val="18"/>
                <w14:ligatures w14:val="none"/>
              </w:rPr>
            </w:pPr>
          </w:p>
        </w:tc>
        <w:tc>
          <w:tcPr>
            <w:tcW w:w="1016" w:type="dxa"/>
            <w:shd w:val="clear" w:color="auto" w:fill="E2EFD9"/>
          </w:tcPr>
          <w:p w:rsidR="004B6DAB" w:rsidRPr="00276290" w:rsidRDefault="004B6DAB" w:rsidP="002F1BCF">
            <w:pPr>
              <w:spacing w:before="110"/>
              <w:ind w:left="102"/>
              <w:rPr>
                <w:rFonts w:ascii="Symbol" w:eastAsia="Cambria" w:hAnsi="Symbol" w:cs="Cambria"/>
                <w:sz w:val="20"/>
                <w14:ligatures w14:val="none"/>
              </w:rPr>
            </w:pPr>
            <w:r w:rsidRPr="00276290">
              <w:rPr>
                <w:rFonts w:ascii="Symbol" w:eastAsia="Cambria" w:hAnsi="Symbol" w:cs="Cambria"/>
                <w:w w:val="99"/>
                <w:sz w:val="20"/>
                <w14:ligatures w14:val="none"/>
              </w:rPr>
              <w:t></w:t>
            </w:r>
          </w:p>
        </w:tc>
        <w:tc>
          <w:tcPr>
            <w:tcW w:w="2598" w:type="dxa"/>
            <w:shd w:val="clear" w:color="auto" w:fill="E2EFD9"/>
          </w:tcPr>
          <w:p w:rsidR="004B6DAB" w:rsidRPr="00276290" w:rsidRDefault="004B6DAB" w:rsidP="002F1BCF">
            <w:pPr>
              <w:spacing w:line="231" w:lineRule="exact"/>
              <w:ind w:left="102"/>
              <w:rPr>
                <w:rFonts w:ascii="Cambria" w:eastAsia="Cambria" w:hAnsi="Cambria" w:cs="Cambria"/>
                <w:sz w:val="20"/>
                <w14:ligatures w14:val="none"/>
              </w:rPr>
            </w:pPr>
            <w:r w:rsidRPr="00276290">
              <w:rPr>
                <w:rFonts w:ascii="Cambria" w:eastAsia="Cambria" w:hAnsi="Cambria" w:cs="Cambria"/>
                <w:sz w:val="20"/>
                <w14:ligatures w14:val="none"/>
              </w:rPr>
              <w:t>Hizmetlerimizden</w:t>
            </w:r>
          </w:p>
          <w:p w:rsidR="004B6DAB" w:rsidRPr="00276290" w:rsidRDefault="004B6DAB" w:rsidP="002F1BCF">
            <w:pPr>
              <w:spacing w:line="213" w:lineRule="exact"/>
              <w:ind w:left="102"/>
              <w:rPr>
                <w:rFonts w:ascii="Cambria" w:eastAsia="Cambria" w:hAnsi="Cambria" w:cs="Cambria"/>
                <w:sz w:val="20"/>
                <w14:ligatures w14:val="none"/>
              </w:rPr>
            </w:pPr>
            <w:r w:rsidRPr="00276290">
              <w:rPr>
                <w:rFonts w:ascii="Cambria" w:eastAsia="Cambria" w:hAnsi="Cambria" w:cs="Cambria"/>
                <w:sz w:val="20"/>
                <w14:ligatures w14:val="none"/>
              </w:rPr>
              <w:t>yaralandıkları için</w:t>
            </w:r>
          </w:p>
        </w:tc>
        <w:tc>
          <w:tcPr>
            <w:tcW w:w="2389" w:type="dxa"/>
            <w:shd w:val="clear" w:color="auto" w:fill="E2EFD9"/>
          </w:tcPr>
          <w:p w:rsidR="004B6DAB" w:rsidRPr="00276290" w:rsidRDefault="004B6DAB" w:rsidP="002F1BCF">
            <w:pPr>
              <w:spacing w:before="114"/>
              <w:jc w:val="center"/>
              <w:rPr>
                <w:rFonts w:ascii="Cambria" w:eastAsia="Cambria" w:hAnsi="Cambria" w:cs="Cambria"/>
                <w:sz w:val="20"/>
                <w14:ligatures w14:val="none"/>
              </w:rPr>
            </w:pPr>
            <w:r w:rsidRPr="00276290">
              <w:rPr>
                <w:rFonts w:ascii="Cambria" w:eastAsia="Cambria" w:hAnsi="Cambria" w:cs="Cambria"/>
                <w:w w:val="99"/>
                <w:sz w:val="20"/>
                <w14:ligatures w14:val="none"/>
              </w:rPr>
              <w:t>1</w:t>
            </w:r>
          </w:p>
        </w:tc>
      </w:tr>
      <w:tr w:rsidR="004B6DAB" w:rsidRPr="00276290" w:rsidTr="002F1BCF">
        <w:trPr>
          <w:trHeight w:val="260"/>
        </w:trPr>
        <w:tc>
          <w:tcPr>
            <w:tcW w:w="3207" w:type="dxa"/>
            <w:shd w:val="clear" w:color="auto" w:fill="C5E0B3"/>
          </w:tcPr>
          <w:p w:rsidR="004B6DAB" w:rsidRPr="00276290" w:rsidRDefault="004B6DAB" w:rsidP="002F1BCF">
            <w:pPr>
              <w:spacing w:line="234" w:lineRule="exact"/>
              <w:ind w:left="103"/>
              <w:rPr>
                <w:rFonts w:ascii="Cambria" w:eastAsia="Cambria" w:hAnsi="Cambria" w:cs="Cambria"/>
                <w:sz w:val="20"/>
                <w14:ligatures w14:val="none"/>
              </w:rPr>
            </w:pPr>
            <w:r w:rsidRPr="00276290">
              <w:rPr>
                <w:rFonts w:ascii="Cambria" w:eastAsia="Cambria" w:hAnsi="Cambria" w:cs="Cambria"/>
                <w:sz w:val="20"/>
                <w14:ligatures w14:val="none"/>
              </w:rPr>
              <w:t>Özel İdare</w:t>
            </w:r>
          </w:p>
        </w:tc>
        <w:tc>
          <w:tcPr>
            <w:tcW w:w="665" w:type="dxa"/>
            <w:shd w:val="clear" w:color="auto" w:fill="E2EFD9"/>
          </w:tcPr>
          <w:p w:rsidR="004B6DAB" w:rsidRPr="00276290" w:rsidRDefault="004B6DAB" w:rsidP="002F1BCF">
            <w:pPr>
              <w:rPr>
                <w:rFonts w:ascii="Times New Roman" w:eastAsia="Cambria" w:hAnsi="Cambria" w:cs="Cambria"/>
                <w:sz w:val="18"/>
                <w14:ligatures w14:val="none"/>
              </w:rPr>
            </w:pPr>
          </w:p>
        </w:tc>
        <w:tc>
          <w:tcPr>
            <w:tcW w:w="769" w:type="dxa"/>
            <w:shd w:val="clear" w:color="auto" w:fill="E2EFD9"/>
          </w:tcPr>
          <w:p w:rsidR="004B6DAB" w:rsidRPr="00276290" w:rsidRDefault="004B6DAB" w:rsidP="002F1BCF">
            <w:pPr>
              <w:spacing w:before="53"/>
              <w:ind w:left="103"/>
              <w:rPr>
                <w:rFonts w:ascii="Symbol" w:eastAsia="Cambria" w:hAnsi="Symbol" w:cs="Cambria"/>
                <w:sz w:val="20"/>
                <w14:ligatures w14:val="none"/>
              </w:rPr>
            </w:pPr>
            <w:r w:rsidRPr="00276290">
              <w:rPr>
                <w:rFonts w:ascii="Symbol" w:eastAsia="Cambria" w:hAnsi="Symbol" w:cs="Cambria"/>
                <w:w w:val="99"/>
                <w:sz w:val="20"/>
                <w14:ligatures w14:val="none"/>
              </w:rPr>
              <w:t></w:t>
            </w:r>
          </w:p>
        </w:tc>
        <w:tc>
          <w:tcPr>
            <w:tcW w:w="1016" w:type="dxa"/>
            <w:shd w:val="clear" w:color="auto" w:fill="E2EFD9"/>
          </w:tcPr>
          <w:p w:rsidR="004B6DAB" w:rsidRPr="00276290" w:rsidRDefault="004B6DAB" w:rsidP="002F1BCF">
            <w:pPr>
              <w:rPr>
                <w:rFonts w:ascii="Times New Roman" w:eastAsia="Cambria" w:hAnsi="Cambria" w:cs="Cambria"/>
                <w:sz w:val="18"/>
                <w14:ligatures w14:val="none"/>
              </w:rPr>
            </w:pPr>
          </w:p>
        </w:tc>
        <w:tc>
          <w:tcPr>
            <w:tcW w:w="2598" w:type="dxa"/>
            <w:shd w:val="clear" w:color="auto" w:fill="E2EFD9"/>
          </w:tcPr>
          <w:p w:rsidR="004B6DAB" w:rsidRPr="00276290" w:rsidRDefault="004B6DAB" w:rsidP="002F1BCF">
            <w:pPr>
              <w:spacing w:before="57"/>
              <w:ind w:left="102"/>
              <w:rPr>
                <w:rFonts w:ascii="Cambria" w:eastAsia="Cambria" w:hAnsi="Cambria" w:cs="Cambria"/>
                <w:sz w:val="20"/>
                <w14:ligatures w14:val="none"/>
              </w:rPr>
            </w:pPr>
            <w:r w:rsidRPr="00276290">
              <w:rPr>
                <w:rFonts w:ascii="Cambria" w:eastAsia="Cambria" w:hAnsi="Cambria" w:cs="Cambria"/>
                <w:sz w:val="20"/>
                <w14:ligatures w14:val="none"/>
              </w:rPr>
              <w:t>Tedarikçi mahalli idare</w:t>
            </w:r>
          </w:p>
        </w:tc>
        <w:tc>
          <w:tcPr>
            <w:tcW w:w="2389" w:type="dxa"/>
            <w:shd w:val="clear" w:color="auto" w:fill="E2EFD9"/>
          </w:tcPr>
          <w:p w:rsidR="004B6DAB" w:rsidRPr="00276290" w:rsidRDefault="004B6DAB" w:rsidP="002F1BCF">
            <w:pPr>
              <w:spacing w:before="57"/>
              <w:jc w:val="center"/>
              <w:rPr>
                <w:rFonts w:ascii="Cambria" w:eastAsia="Cambria" w:hAnsi="Cambria" w:cs="Cambria"/>
                <w:sz w:val="20"/>
                <w14:ligatures w14:val="none"/>
              </w:rPr>
            </w:pPr>
            <w:r w:rsidRPr="00276290">
              <w:rPr>
                <w:rFonts w:ascii="Cambria" w:eastAsia="Cambria" w:hAnsi="Cambria" w:cs="Cambria"/>
                <w:w w:val="99"/>
                <w:sz w:val="20"/>
                <w14:ligatures w14:val="none"/>
              </w:rPr>
              <w:t>1</w:t>
            </w:r>
          </w:p>
        </w:tc>
      </w:tr>
      <w:tr w:rsidR="004B6DAB" w:rsidRPr="00276290" w:rsidTr="002F1BCF">
        <w:trPr>
          <w:trHeight w:val="535"/>
        </w:trPr>
        <w:tc>
          <w:tcPr>
            <w:tcW w:w="3207" w:type="dxa"/>
            <w:shd w:val="clear" w:color="auto" w:fill="C5E0B3"/>
          </w:tcPr>
          <w:p w:rsidR="004B6DAB" w:rsidRPr="00276290" w:rsidRDefault="004B6DAB" w:rsidP="002F1BCF">
            <w:pPr>
              <w:spacing w:line="234" w:lineRule="exact"/>
              <w:ind w:left="103"/>
              <w:rPr>
                <w:rFonts w:ascii="Cambria" w:eastAsia="Cambria" w:hAnsi="Cambria" w:cs="Cambria"/>
                <w:sz w:val="20"/>
                <w14:ligatures w14:val="none"/>
              </w:rPr>
            </w:pPr>
            <w:r w:rsidRPr="00276290">
              <w:rPr>
                <w:rFonts w:ascii="Cambria" w:eastAsia="Cambria" w:hAnsi="Cambria" w:cs="Cambria"/>
                <w:sz w:val="20"/>
                <w14:ligatures w14:val="none"/>
              </w:rPr>
              <w:t>STK</w:t>
            </w:r>
          </w:p>
        </w:tc>
        <w:tc>
          <w:tcPr>
            <w:tcW w:w="665" w:type="dxa"/>
            <w:shd w:val="clear" w:color="auto" w:fill="E2EFD9"/>
          </w:tcPr>
          <w:p w:rsidR="004B6DAB" w:rsidRPr="00276290" w:rsidRDefault="004B6DAB" w:rsidP="002F1BCF">
            <w:pPr>
              <w:rPr>
                <w:rFonts w:ascii="Times New Roman" w:eastAsia="Cambria" w:hAnsi="Cambria" w:cs="Cambria"/>
                <w:sz w:val="18"/>
                <w14:ligatures w14:val="none"/>
              </w:rPr>
            </w:pPr>
          </w:p>
        </w:tc>
        <w:tc>
          <w:tcPr>
            <w:tcW w:w="769" w:type="dxa"/>
            <w:shd w:val="clear" w:color="auto" w:fill="E2EFD9"/>
          </w:tcPr>
          <w:p w:rsidR="004B6DAB" w:rsidRPr="00276290" w:rsidRDefault="004B6DAB" w:rsidP="002F1BCF">
            <w:pPr>
              <w:rPr>
                <w:rFonts w:ascii="Cambria" w:eastAsia="Cambria" w:hAnsi="Cambria" w:cs="Cambria"/>
                <w:b/>
                <w:sz w:val="20"/>
                <w14:ligatures w14:val="none"/>
              </w:rPr>
            </w:pPr>
          </w:p>
          <w:p w:rsidR="004B6DAB" w:rsidRPr="00276290" w:rsidRDefault="004B6DAB" w:rsidP="002F1BCF">
            <w:pPr>
              <w:ind w:left="103"/>
              <w:rPr>
                <w:rFonts w:ascii="Cambria" w:eastAsia="Cambria" w:hAnsi="Cambria" w:cs="Cambria"/>
                <w:sz w:val="20"/>
                <w14:ligatures w14:val="none"/>
              </w:rPr>
            </w:pPr>
            <w:r w:rsidRPr="00276290">
              <w:rPr>
                <w:rFonts w:ascii="Cambria" w:eastAsia="Cambria" w:hAnsi="Cambria" w:cs="Cambria"/>
                <w:w w:val="99"/>
                <w:sz w:val="20"/>
                <w14:ligatures w14:val="none"/>
              </w:rPr>
              <w:t>O</w:t>
            </w:r>
          </w:p>
        </w:tc>
        <w:tc>
          <w:tcPr>
            <w:tcW w:w="1016" w:type="dxa"/>
            <w:shd w:val="clear" w:color="auto" w:fill="E2EFD9"/>
          </w:tcPr>
          <w:p w:rsidR="004B6DAB" w:rsidRPr="00276290" w:rsidRDefault="004B6DAB" w:rsidP="002F1BCF">
            <w:pPr>
              <w:rPr>
                <w:rFonts w:ascii="Times New Roman" w:eastAsia="Cambria" w:hAnsi="Cambria" w:cs="Cambria"/>
                <w:sz w:val="18"/>
                <w14:ligatures w14:val="none"/>
              </w:rPr>
            </w:pPr>
          </w:p>
        </w:tc>
        <w:tc>
          <w:tcPr>
            <w:tcW w:w="2598" w:type="dxa"/>
            <w:shd w:val="clear" w:color="auto" w:fill="E2EFD9"/>
          </w:tcPr>
          <w:p w:rsidR="004B6DAB" w:rsidRPr="00276290" w:rsidRDefault="004B6DAB" w:rsidP="002F1BCF">
            <w:pPr>
              <w:tabs>
                <w:tab w:val="left" w:pos="825"/>
                <w:tab w:val="left" w:pos="1266"/>
              </w:tabs>
              <w:spacing w:line="234" w:lineRule="exact"/>
              <w:ind w:left="102"/>
              <w:rPr>
                <w:rFonts w:ascii="Cambria" w:eastAsia="Cambria" w:hAnsi="Cambria" w:cs="Cambria"/>
                <w:sz w:val="20"/>
                <w14:ligatures w14:val="none"/>
              </w:rPr>
            </w:pPr>
            <w:r w:rsidRPr="00276290">
              <w:rPr>
                <w:rFonts w:ascii="Cambria" w:eastAsia="Cambria" w:hAnsi="Cambria" w:cs="Cambria"/>
                <w:sz w:val="20"/>
                <w14:ligatures w14:val="none"/>
              </w:rPr>
              <w:t>Amaç</w:t>
            </w:r>
            <w:r w:rsidRPr="00276290">
              <w:rPr>
                <w:rFonts w:ascii="Cambria" w:eastAsia="Cambria" w:hAnsi="Cambria" w:cs="Cambria"/>
                <w:sz w:val="20"/>
                <w14:ligatures w14:val="none"/>
              </w:rPr>
              <w:tab/>
              <w:t>ve</w:t>
            </w:r>
            <w:r w:rsidRPr="00276290">
              <w:rPr>
                <w:rFonts w:ascii="Cambria" w:eastAsia="Cambria" w:hAnsi="Cambria" w:cs="Cambria"/>
                <w:sz w:val="20"/>
                <w14:ligatures w14:val="none"/>
              </w:rPr>
              <w:tab/>
              <w:t>hedeflerimize</w:t>
            </w:r>
          </w:p>
          <w:p w:rsidR="004B6DAB" w:rsidRPr="00276290" w:rsidRDefault="004B6DAB" w:rsidP="002F1BCF">
            <w:pPr>
              <w:tabs>
                <w:tab w:val="left" w:pos="1307"/>
                <w:tab w:val="left" w:pos="1934"/>
              </w:tabs>
              <w:spacing w:before="5" w:line="232" w:lineRule="exact"/>
              <w:ind w:left="102" w:right="103"/>
              <w:rPr>
                <w:rFonts w:ascii="Cambria" w:eastAsia="Cambria" w:hAnsi="Cambria" w:cs="Cambria"/>
                <w:sz w:val="20"/>
                <w14:ligatures w14:val="none"/>
              </w:rPr>
            </w:pPr>
            <w:r w:rsidRPr="00276290">
              <w:rPr>
                <w:rFonts w:ascii="Cambria" w:eastAsia="Cambria" w:hAnsi="Cambria" w:cs="Cambria"/>
                <w:sz w:val="20"/>
                <w14:ligatures w14:val="none"/>
              </w:rPr>
              <w:t>ulaşmak</w:t>
            </w:r>
            <w:r w:rsidRPr="00276290">
              <w:rPr>
                <w:rFonts w:ascii="Cambria" w:eastAsia="Cambria" w:hAnsi="Cambria" w:cs="Cambria"/>
                <w:sz w:val="20"/>
                <w14:ligatures w14:val="none"/>
              </w:rPr>
              <w:tab/>
              <w:t>iş</w:t>
            </w:r>
            <w:r w:rsidRPr="00276290">
              <w:rPr>
                <w:rFonts w:ascii="Cambria" w:eastAsia="Cambria" w:hAnsi="Cambria" w:cs="Cambria"/>
                <w:sz w:val="20"/>
                <w14:ligatures w14:val="none"/>
              </w:rPr>
              <w:tab/>
            </w:r>
            <w:r w:rsidRPr="00276290">
              <w:rPr>
                <w:rFonts w:ascii="Cambria" w:eastAsia="Cambria" w:hAnsi="Cambria" w:cs="Cambria"/>
                <w:spacing w:val="-1"/>
                <w:sz w:val="20"/>
                <w14:ligatures w14:val="none"/>
              </w:rPr>
              <w:t xml:space="preserve">birliği </w:t>
            </w:r>
            <w:r w:rsidRPr="00276290">
              <w:rPr>
                <w:rFonts w:ascii="Cambria" w:eastAsia="Cambria" w:hAnsi="Cambria" w:cs="Cambria"/>
                <w:sz w:val="20"/>
                <w14:ligatures w14:val="none"/>
              </w:rPr>
              <w:t>yapacağımız</w:t>
            </w:r>
            <w:r w:rsidRPr="00276290">
              <w:rPr>
                <w:rFonts w:ascii="Cambria" w:eastAsia="Cambria" w:hAnsi="Cambria" w:cs="Cambria"/>
                <w:spacing w:val="-9"/>
                <w:sz w:val="20"/>
                <w14:ligatures w14:val="none"/>
              </w:rPr>
              <w:t xml:space="preserve"> </w:t>
            </w:r>
            <w:r w:rsidRPr="00276290">
              <w:rPr>
                <w:rFonts w:ascii="Cambria" w:eastAsia="Cambria" w:hAnsi="Cambria" w:cs="Cambria"/>
                <w:sz w:val="20"/>
                <w14:ligatures w14:val="none"/>
              </w:rPr>
              <w:t>kurumlar</w:t>
            </w:r>
          </w:p>
        </w:tc>
        <w:tc>
          <w:tcPr>
            <w:tcW w:w="2389" w:type="dxa"/>
            <w:shd w:val="clear" w:color="auto" w:fill="E2EFD9"/>
          </w:tcPr>
          <w:p w:rsidR="004B6DAB" w:rsidRPr="00276290" w:rsidRDefault="004B6DAB" w:rsidP="002F1BCF">
            <w:pPr>
              <w:rPr>
                <w:rFonts w:ascii="Cambria" w:eastAsia="Cambria" w:hAnsi="Cambria" w:cs="Cambria"/>
                <w:b/>
                <w:sz w:val="20"/>
                <w14:ligatures w14:val="none"/>
              </w:rPr>
            </w:pPr>
          </w:p>
          <w:p w:rsidR="004B6DAB" w:rsidRPr="00276290" w:rsidRDefault="004B6DAB" w:rsidP="002F1BCF">
            <w:pPr>
              <w:ind w:left="1109" w:right="1109"/>
              <w:jc w:val="center"/>
              <w:rPr>
                <w:rFonts w:ascii="Cambria" w:eastAsia="Cambria" w:hAnsi="Cambria" w:cs="Cambria"/>
                <w:sz w:val="20"/>
                <w14:ligatures w14:val="none"/>
              </w:rPr>
            </w:pPr>
            <w:r>
              <w:rPr>
                <w:rFonts w:ascii="Cambria" w:eastAsia="Cambria" w:hAnsi="Cambria" w:cs="Cambria"/>
                <w:sz w:val="20"/>
                <w14:ligatures w14:val="none"/>
              </w:rPr>
              <w:t>2</w:t>
            </w:r>
          </w:p>
        </w:tc>
      </w:tr>
    </w:tbl>
    <w:p w:rsidR="004B6DAB" w:rsidRDefault="004B6DAB" w:rsidP="004B6DAB">
      <w:pPr>
        <w:spacing w:before="120" w:line="276" w:lineRule="auto"/>
        <w:rPr>
          <w:rFonts w:ascii="Times New Roman" w:hAnsi="Times New Roman" w:cs="Times New Roman"/>
          <w:szCs w:val="24"/>
        </w:rPr>
      </w:pPr>
    </w:p>
    <w:p w:rsidR="004B6DAB" w:rsidRDefault="004B6DAB" w:rsidP="004B6DAB">
      <w:pPr>
        <w:spacing w:before="120" w:line="276" w:lineRule="auto"/>
        <w:rPr>
          <w:rFonts w:ascii="Times New Roman" w:hAnsi="Times New Roman" w:cs="Times New Roman"/>
          <w:szCs w:val="24"/>
        </w:rPr>
      </w:pPr>
    </w:p>
    <w:p w:rsidR="004B6DAB" w:rsidRDefault="004B6DAB" w:rsidP="004B6DAB">
      <w:pPr>
        <w:spacing w:before="120" w:line="276" w:lineRule="auto"/>
        <w:rPr>
          <w:rFonts w:ascii="Times New Roman" w:hAnsi="Times New Roman" w:cs="Times New Roman"/>
          <w:szCs w:val="24"/>
        </w:rPr>
      </w:pPr>
    </w:p>
    <w:p w:rsidR="004B6DAB" w:rsidRDefault="004B6DAB" w:rsidP="004B6DAB">
      <w:pPr>
        <w:spacing w:before="120" w:line="276" w:lineRule="auto"/>
        <w:rPr>
          <w:rFonts w:ascii="Times New Roman" w:hAnsi="Times New Roman" w:cs="Times New Roman"/>
          <w:szCs w:val="24"/>
        </w:rPr>
      </w:pPr>
    </w:p>
    <w:p w:rsidR="004B6DAB" w:rsidRDefault="004B6DAB" w:rsidP="004B6DAB">
      <w:pPr>
        <w:spacing w:before="120" w:line="276" w:lineRule="auto"/>
        <w:rPr>
          <w:rFonts w:ascii="Times New Roman" w:hAnsi="Times New Roman" w:cs="Times New Roman"/>
          <w:szCs w:val="24"/>
        </w:rPr>
      </w:pPr>
    </w:p>
    <w:p w:rsidR="004B6DAB" w:rsidRPr="004A380C" w:rsidRDefault="004B6DAB" w:rsidP="004B6DAB">
      <w:pPr>
        <w:spacing w:before="120" w:line="276" w:lineRule="auto"/>
        <w:rPr>
          <w:rFonts w:ascii="Times New Roman" w:hAnsi="Times New Roman" w:cs="Times New Roman"/>
          <w:szCs w:val="24"/>
        </w:rPr>
      </w:pPr>
    </w:p>
    <w:p w:rsidR="004B6DAB" w:rsidRDefault="004B6DAB" w:rsidP="004B6DAB">
      <w:pPr>
        <w:ind w:left="118"/>
        <w:jc w:val="both"/>
        <w:rPr>
          <w:b/>
          <w:sz w:val="20"/>
        </w:rPr>
      </w:pPr>
      <w:r>
        <w:rPr>
          <w:b/>
          <w:sz w:val="20"/>
        </w:rPr>
        <w:lastRenderedPageBreak/>
        <w:t>Yararlanıcı Ürün/Hizmet Matrisi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8"/>
        <w:gridCol w:w="653"/>
        <w:gridCol w:w="476"/>
        <w:gridCol w:w="926"/>
        <w:gridCol w:w="749"/>
        <w:gridCol w:w="425"/>
        <w:gridCol w:w="746"/>
        <w:gridCol w:w="749"/>
        <w:gridCol w:w="744"/>
      </w:tblGrid>
      <w:tr w:rsidR="004B6DAB" w:rsidTr="002F1BCF">
        <w:trPr>
          <w:cantSplit/>
          <w:trHeight w:val="2200"/>
        </w:trPr>
        <w:tc>
          <w:tcPr>
            <w:tcW w:w="2825" w:type="dxa"/>
            <w:tcBorders>
              <w:top w:val="single" w:sz="8" w:space="0" w:color="000000"/>
              <w:left w:val="single" w:sz="8" w:space="0" w:color="000000"/>
              <w:bottom w:val="single" w:sz="4" w:space="0" w:color="auto"/>
              <w:right w:val="single" w:sz="8" w:space="0" w:color="000000"/>
            </w:tcBorders>
            <w:shd w:val="clear" w:color="auto" w:fill="C5E0B3"/>
          </w:tcPr>
          <w:p w:rsidR="004B6DAB" w:rsidRDefault="004B6DAB" w:rsidP="002F1BCF">
            <w:pPr>
              <w:pStyle w:val="TableParagraph"/>
              <w:spacing w:before="11"/>
              <w:rPr>
                <w:b/>
                <w:sz w:val="26"/>
                <w:lang w:val="tr-TR"/>
              </w:rPr>
            </w:pPr>
          </w:p>
          <w:p w:rsidR="004B6DAB" w:rsidRDefault="004B6DAB" w:rsidP="002F1BCF">
            <w:pPr>
              <w:pStyle w:val="TableParagraph"/>
              <w:rPr>
                <w:b/>
                <w:sz w:val="20"/>
                <w:lang w:val="tr-TR"/>
              </w:rPr>
            </w:pPr>
            <w:r>
              <w:rPr>
                <w:b/>
                <w:sz w:val="20"/>
                <w:lang w:val="tr-TR"/>
              </w:rPr>
              <w:t>Ürün/Hizmet</w:t>
            </w:r>
          </w:p>
          <w:p w:rsidR="004B6DAB" w:rsidRDefault="004B6DAB" w:rsidP="002F1BCF">
            <w:pPr>
              <w:pStyle w:val="TableParagraph"/>
              <w:rPr>
                <w:b/>
                <w:lang w:val="tr-TR"/>
              </w:rPr>
            </w:pPr>
          </w:p>
          <w:p w:rsidR="004B6DAB" w:rsidRDefault="004B6DAB" w:rsidP="002F1BCF">
            <w:pPr>
              <w:pStyle w:val="TableParagraph"/>
              <w:rPr>
                <w:b/>
                <w:lang w:val="tr-TR"/>
              </w:rPr>
            </w:pPr>
          </w:p>
          <w:p w:rsidR="004B6DAB" w:rsidRDefault="004B6DAB" w:rsidP="002F1BCF">
            <w:pPr>
              <w:pStyle w:val="TableParagraph"/>
              <w:rPr>
                <w:b/>
                <w:lang w:val="tr-TR"/>
              </w:rPr>
            </w:pPr>
          </w:p>
          <w:p w:rsidR="004B6DAB" w:rsidRDefault="004B6DAB" w:rsidP="002F1BCF">
            <w:pPr>
              <w:pStyle w:val="TableParagraph"/>
              <w:rPr>
                <w:b/>
                <w:lang w:val="tr-TR"/>
              </w:rPr>
            </w:pPr>
          </w:p>
          <w:p w:rsidR="004B6DAB" w:rsidRDefault="004B6DAB" w:rsidP="002F1BCF">
            <w:pPr>
              <w:pStyle w:val="TableParagraph"/>
              <w:spacing w:before="142"/>
              <w:ind w:left="133" w:right="836"/>
              <w:rPr>
                <w:b/>
                <w:sz w:val="20"/>
                <w:lang w:val="tr-TR"/>
              </w:rPr>
            </w:pPr>
            <w:r>
              <w:rPr>
                <w:b/>
                <w:w w:val="95"/>
                <w:sz w:val="20"/>
                <w:lang w:val="tr-TR"/>
              </w:rPr>
              <w:t xml:space="preserve">Yararlanıcı </w:t>
            </w:r>
            <w:r>
              <w:rPr>
                <w:b/>
                <w:sz w:val="20"/>
                <w:lang w:val="tr-TR"/>
              </w:rPr>
              <w:t>(Müşteri)</w:t>
            </w:r>
          </w:p>
        </w:tc>
        <w:tc>
          <w:tcPr>
            <w:tcW w:w="758" w:type="dxa"/>
            <w:tcBorders>
              <w:top w:val="single" w:sz="8" w:space="0" w:color="000000"/>
              <w:left w:val="single" w:sz="8" w:space="0" w:color="000000"/>
              <w:bottom w:val="single" w:sz="4" w:space="0" w:color="auto"/>
              <w:right w:val="single" w:sz="8" w:space="0" w:color="000000"/>
            </w:tcBorders>
            <w:shd w:val="clear" w:color="auto" w:fill="C5E0B3"/>
            <w:textDirection w:val="btLr"/>
            <w:hideMark/>
          </w:tcPr>
          <w:p w:rsidR="004B6DAB" w:rsidRDefault="004B6DAB" w:rsidP="002F1BCF">
            <w:pPr>
              <w:pStyle w:val="TableParagraph"/>
              <w:spacing w:before="136" w:line="244" w:lineRule="auto"/>
              <w:ind w:left="73" w:right="204"/>
              <w:rPr>
                <w:sz w:val="20"/>
                <w:lang w:val="tr-TR"/>
              </w:rPr>
            </w:pPr>
            <w:r>
              <w:rPr>
                <w:w w:val="99"/>
                <w:sz w:val="20"/>
                <w:lang w:val="tr-TR"/>
              </w:rPr>
              <w:t>E</w:t>
            </w:r>
            <w:r>
              <w:rPr>
                <w:spacing w:val="-1"/>
                <w:w w:val="99"/>
                <w:sz w:val="20"/>
                <w:lang w:val="tr-TR"/>
              </w:rPr>
              <w:t>ğitim</w:t>
            </w:r>
            <w:r>
              <w:rPr>
                <w:w w:val="99"/>
                <w:sz w:val="20"/>
                <w:lang w:val="tr-TR"/>
              </w:rPr>
              <w:t>-</w:t>
            </w:r>
            <w:r>
              <w:rPr>
                <w:spacing w:val="-1"/>
                <w:w w:val="99"/>
                <w:sz w:val="20"/>
                <w:lang w:val="tr-TR"/>
              </w:rPr>
              <w:t>Ö</w:t>
            </w:r>
            <w:r>
              <w:rPr>
                <w:spacing w:val="1"/>
                <w:w w:val="99"/>
                <w:sz w:val="20"/>
                <w:lang w:val="tr-TR"/>
              </w:rPr>
              <w:t>ğ</w:t>
            </w:r>
            <w:r>
              <w:rPr>
                <w:spacing w:val="-1"/>
                <w:w w:val="99"/>
                <w:sz w:val="20"/>
                <w:lang w:val="tr-TR"/>
              </w:rPr>
              <w:t>r</w:t>
            </w:r>
            <w:r>
              <w:rPr>
                <w:w w:val="99"/>
                <w:sz w:val="20"/>
                <w:lang w:val="tr-TR"/>
              </w:rPr>
              <w:t>e</w:t>
            </w:r>
            <w:r>
              <w:rPr>
                <w:spacing w:val="-1"/>
                <w:w w:val="99"/>
                <w:sz w:val="20"/>
                <w:lang w:val="tr-TR"/>
              </w:rPr>
              <w:t>ti</w:t>
            </w:r>
            <w:r>
              <w:rPr>
                <w:w w:val="99"/>
                <w:sz w:val="20"/>
                <w:lang w:val="tr-TR"/>
              </w:rPr>
              <w:t>m</w:t>
            </w:r>
            <w:r>
              <w:rPr>
                <w:spacing w:val="-1"/>
                <w:sz w:val="20"/>
                <w:lang w:val="tr-TR"/>
              </w:rPr>
              <w:t xml:space="preserve"> </w:t>
            </w:r>
            <w:r>
              <w:rPr>
                <w:spacing w:val="2"/>
                <w:w w:val="99"/>
                <w:sz w:val="20"/>
                <w:lang w:val="tr-TR"/>
              </w:rPr>
              <w:t>(</w:t>
            </w:r>
            <w:r>
              <w:rPr>
                <w:spacing w:val="-1"/>
                <w:w w:val="99"/>
                <w:sz w:val="20"/>
                <w:lang w:val="tr-TR"/>
              </w:rPr>
              <w:t>Örg</w:t>
            </w:r>
            <w:r>
              <w:rPr>
                <w:spacing w:val="1"/>
                <w:w w:val="99"/>
                <w:sz w:val="20"/>
                <w:lang w:val="tr-TR"/>
              </w:rPr>
              <w:t>ü</w:t>
            </w:r>
            <w:r>
              <w:rPr>
                <w:spacing w:val="-1"/>
                <w:w w:val="99"/>
                <w:sz w:val="20"/>
                <w:lang w:val="tr-TR"/>
              </w:rPr>
              <w:t>n</w:t>
            </w:r>
            <w:r>
              <w:rPr>
                <w:w w:val="99"/>
                <w:sz w:val="20"/>
                <w:lang w:val="tr-TR"/>
              </w:rPr>
              <w:t xml:space="preserve">- </w:t>
            </w:r>
            <w:r>
              <w:rPr>
                <w:spacing w:val="-1"/>
                <w:w w:val="99"/>
                <w:sz w:val="20"/>
                <w:lang w:val="tr-TR"/>
              </w:rPr>
              <w:t>Y</w:t>
            </w:r>
            <w:r>
              <w:rPr>
                <w:w w:val="99"/>
                <w:sz w:val="20"/>
                <w:lang w:val="tr-TR"/>
              </w:rPr>
              <w:t>ay</w:t>
            </w:r>
            <w:r>
              <w:rPr>
                <w:spacing w:val="-1"/>
                <w:w w:val="99"/>
                <w:sz w:val="20"/>
                <w:lang w:val="tr-TR"/>
              </w:rPr>
              <w:t>gın)</w:t>
            </w:r>
          </w:p>
        </w:tc>
        <w:tc>
          <w:tcPr>
            <w:tcW w:w="653" w:type="dxa"/>
            <w:tcBorders>
              <w:top w:val="single" w:sz="8" w:space="0" w:color="000000"/>
              <w:left w:val="single" w:sz="8" w:space="0" w:color="000000"/>
              <w:bottom w:val="single" w:sz="4" w:space="0" w:color="auto"/>
              <w:right w:val="single" w:sz="8" w:space="0" w:color="000000"/>
            </w:tcBorders>
            <w:shd w:val="clear" w:color="auto" w:fill="C5E0B3"/>
            <w:textDirection w:val="btLr"/>
            <w:hideMark/>
          </w:tcPr>
          <w:p w:rsidR="004B6DAB" w:rsidRDefault="004B6DAB" w:rsidP="002F1BCF">
            <w:pPr>
              <w:pStyle w:val="TableParagraph"/>
              <w:spacing w:before="138"/>
              <w:ind w:left="73" w:right="113"/>
              <w:rPr>
                <w:sz w:val="20"/>
                <w:lang w:val="tr-TR"/>
              </w:rPr>
            </w:pPr>
            <w:r>
              <w:rPr>
                <w:spacing w:val="-1"/>
                <w:w w:val="99"/>
                <w:sz w:val="20"/>
                <w:lang w:val="tr-TR"/>
              </w:rPr>
              <w:t>Y</w:t>
            </w:r>
            <w:r>
              <w:rPr>
                <w:w w:val="99"/>
                <w:sz w:val="20"/>
                <w:lang w:val="tr-TR"/>
              </w:rPr>
              <w:t>a</w:t>
            </w:r>
            <w:r>
              <w:rPr>
                <w:spacing w:val="-1"/>
                <w:w w:val="99"/>
                <w:sz w:val="20"/>
                <w:lang w:val="tr-TR"/>
              </w:rPr>
              <w:t>tı</w:t>
            </w:r>
            <w:r>
              <w:rPr>
                <w:w w:val="99"/>
                <w:sz w:val="20"/>
                <w:lang w:val="tr-TR"/>
              </w:rPr>
              <w:t>l</w:t>
            </w:r>
            <w:r>
              <w:rPr>
                <w:spacing w:val="-1"/>
                <w:w w:val="99"/>
                <w:sz w:val="20"/>
                <w:lang w:val="tr-TR"/>
              </w:rPr>
              <w:t>ı</w:t>
            </w:r>
            <w:r>
              <w:rPr>
                <w:w w:val="99"/>
                <w:sz w:val="20"/>
                <w:lang w:val="tr-TR"/>
              </w:rPr>
              <w:t>l</w:t>
            </w:r>
            <w:r>
              <w:rPr>
                <w:spacing w:val="-1"/>
                <w:w w:val="99"/>
                <w:sz w:val="20"/>
                <w:lang w:val="tr-TR"/>
              </w:rPr>
              <w:t>ı</w:t>
            </w:r>
            <w:r>
              <w:rPr>
                <w:w w:val="99"/>
                <w:sz w:val="20"/>
                <w:lang w:val="tr-TR"/>
              </w:rPr>
              <w:t>k-Bu</w:t>
            </w:r>
            <w:r>
              <w:rPr>
                <w:spacing w:val="-1"/>
                <w:w w:val="99"/>
                <w:sz w:val="20"/>
                <w:lang w:val="tr-TR"/>
              </w:rPr>
              <w:t>r</w:t>
            </w:r>
            <w:r>
              <w:rPr>
                <w:w w:val="99"/>
                <w:sz w:val="20"/>
                <w:lang w:val="tr-TR"/>
              </w:rPr>
              <w:t>sluluk</w:t>
            </w:r>
          </w:p>
        </w:tc>
        <w:tc>
          <w:tcPr>
            <w:tcW w:w="476" w:type="dxa"/>
            <w:tcBorders>
              <w:top w:val="single" w:sz="8" w:space="0" w:color="000000"/>
              <w:left w:val="single" w:sz="8" w:space="0" w:color="000000"/>
              <w:bottom w:val="single" w:sz="4" w:space="0" w:color="auto"/>
              <w:right w:val="single" w:sz="8" w:space="0" w:color="000000"/>
            </w:tcBorders>
            <w:shd w:val="clear" w:color="auto" w:fill="C5E0B3"/>
            <w:textDirection w:val="btLr"/>
            <w:hideMark/>
          </w:tcPr>
          <w:p w:rsidR="004B6DAB" w:rsidRDefault="004B6DAB" w:rsidP="002F1BCF">
            <w:pPr>
              <w:pStyle w:val="TableParagraph"/>
              <w:spacing w:before="138"/>
              <w:ind w:left="73" w:right="113"/>
              <w:rPr>
                <w:sz w:val="20"/>
                <w:lang w:val="tr-TR"/>
              </w:rPr>
            </w:pPr>
            <w:r>
              <w:rPr>
                <w:w w:val="99"/>
                <w:sz w:val="20"/>
                <w:lang w:val="tr-TR"/>
              </w:rPr>
              <w:t>N</w:t>
            </w:r>
            <w:r>
              <w:rPr>
                <w:spacing w:val="-1"/>
                <w:w w:val="99"/>
                <w:sz w:val="20"/>
                <w:lang w:val="tr-TR"/>
              </w:rPr>
              <w:t>it</w:t>
            </w:r>
            <w:r>
              <w:rPr>
                <w:w w:val="99"/>
                <w:sz w:val="20"/>
                <w:lang w:val="tr-TR"/>
              </w:rPr>
              <w:t>el</w:t>
            </w:r>
            <w:r>
              <w:rPr>
                <w:spacing w:val="-1"/>
                <w:w w:val="99"/>
                <w:sz w:val="20"/>
                <w:lang w:val="tr-TR"/>
              </w:rPr>
              <w:t>i</w:t>
            </w:r>
            <w:r>
              <w:rPr>
                <w:w w:val="99"/>
                <w:sz w:val="20"/>
                <w:lang w:val="tr-TR"/>
              </w:rPr>
              <w:t>kli</w:t>
            </w:r>
            <w:r>
              <w:rPr>
                <w:spacing w:val="-2"/>
                <w:sz w:val="20"/>
                <w:lang w:val="tr-TR"/>
              </w:rPr>
              <w:t xml:space="preserve"> </w:t>
            </w:r>
            <w:r>
              <w:rPr>
                <w:w w:val="99"/>
                <w:sz w:val="20"/>
                <w:lang w:val="tr-TR"/>
              </w:rPr>
              <w:t>İş</w:t>
            </w:r>
            <w:r>
              <w:rPr>
                <w:spacing w:val="-1"/>
                <w:sz w:val="20"/>
                <w:lang w:val="tr-TR"/>
              </w:rPr>
              <w:t xml:space="preserve"> </w:t>
            </w:r>
            <w:r>
              <w:rPr>
                <w:w w:val="99"/>
                <w:sz w:val="20"/>
                <w:lang w:val="tr-TR"/>
              </w:rPr>
              <w:t>Gücü</w:t>
            </w:r>
          </w:p>
        </w:tc>
        <w:tc>
          <w:tcPr>
            <w:tcW w:w="926" w:type="dxa"/>
            <w:tcBorders>
              <w:top w:val="single" w:sz="8" w:space="0" w:color="000000"/>
              <w:left w:val="single" w:sz="8" w:space="0" w:color="000000"/>
              <w:bottom w:val="single" w:sz="4" w:space="0" w:color="auto"/>
              <w:right w:val="single" w:sz="8" w:space="0" w:color="000000"/>
            </w:tcBorders>
            <w:shd w:val="clear" w:color="auto" w:fill="C5E0B3"/>
            <w:textDirection w:val="btLr"/>
            <w:hideMark/>
          </w:tcPr>
          <w:p w:rsidR="004B6DAB" w:rsidRDefault="004B6DAB" w:rsidP="002F1BCF">
            <w:pPr>
              <w:pStyle w:val="TableParagraph"/>
              <w:spacing w:before="138"/>
              <w:ind w:left="73" w:right="790"/>
              <w:rPr>
                <w:sz w:val="20"/>
                <w:lang w:val="tr-TR"/>
              </w:rPr>
            </w:pPr>
            <w:r>
              <w:rPr>
                <w:w w:val="99"/>
                <w:sz w:val="20"/>
                <w:lang w:val="tr-TR"/>
              </w:rPr>
              <w:t>AR-GE,</w:t>
            </w:r>
            <w:r>
              <w:rPr>
                <w:spacing w:val="-1"/>
                <w:sz w:val="20"/>
                <w:lang w:val="tr-TR"/>
              </w:rPr>
              <w:t xml:space="preserve"> </w:t>
            </w:r>
            <w:r>
              <w:rPr>
                <w:spacing w:val="-1"/>
                <w:w w:val="99"/>
                <w:sz w:val="20"/>
                <w:lang w:val="tr-TR"/>
              </w:rPr>
              <w:t>Proj</w:t>
            </w:r>
            <w:r>
              <w:rPr>
                <w:w w:val="99"/>
                <w:sz w:val="20"/>
                <w:lang w:val="tr-TR"/>
              </w:rPr>
              <w:t>ele</w:t>
            </w:r>
            <w:r>
              <w:rPr>
                <w:spacing w:val="-1"/>
                <w:w w:val="99"/>
                <w:sz w:val="20"/>
                <w:lang w:val="tr-TR"/>
              </w:rPr>
              <w:t>r</w:t>
            </w:r>
            <w:r>
              <w:rPr>
                <w:w w:val="99"/>
                <w:sz w:val="20"/>
                <w:lang w:val="tr-TR"/>
              </w:rPr>
              <w:t>, Da</w:t>
            </w:r>
            <w:r>
              <w:rPr>
                <w:spacing w:val="-1"/>
                <w:w w:val="99"/>
                <w:sz w:val="20"/>
                <w:lang w:val="tr-TR"/>
              </w:rPr>
              <w:t>nı</w:t>
            </w:r>
            <w:r>
              <w:rPr>
                <w:w w:val="99"/>
                <w:sz w:val="20"/>
                <w:lang w:val="tr-TR"/>
              </w:rPr>
              <w:t>ş</w:t>
            </w:r>
            <w:r>
              <w:rPr>
                <w:spacing w:val="-1"/>
                <w:w w:val="99"/>
                <w:sz w:val="20"/>
                <w:lang w:val="tr-TR"/>
              </w:rPr>
              <w:t>m</w:t>
            </w:r>
            <w:r>
              <w:rPr>
                <w:w w:val="99"/>
                <w:sz w:val="20"/>
                <w:lang w:val="tr-TR"/>
              </w:rPr>
              <w:t>a</w:t>
            </w:r>
            <w:r>
              <w:rPr>
                <w:spacing w:val="-1"/>
                <w:w w:val="99"/>
                <w:sz w:val="20"/>
                <w:lang w:val="tr-TR"/>
              </w:rPr>
              <w:t>n</w:t>
            </w:r>
            <w:r>
              <w:rPr>
                <w:w w:val="99"/>
                <w:sz w:val="20"/>
                <w:lang w:val="tr-TR"/>
              </w:rPr>
              <w:t>l</w:t>
            </w:r>
            <w:r>
              <w:rPr>
                <w:spacing w:val="-1"/>
                <w:w w:val="99"/>
                <w:sz w:val="20"/>
                <w:lang w:val="tr-TR"/>
              </w:rPr>
              <w:t>ı</w:t>
            </w:r>
            <w:r>
              <w:rPr>
                <w:w w:val="99"/>
                <w:sz w:val="20"/>
                <w:lang w:val="tr-TR"/>
              </w:rPr>
              <w:t>k</w:t>
            </w:r>
          </w:p>
        </w:tc>
        <w:tc>
          <w:tcPr>
            <w:tcW w:w="749" w:type="dxa"/>
            <w:tcBorders>
              <w:top w:val="single" w:sz="8" w:space="0" w:color="000000"/>
              <w:left w:val="single" w:sz="8" w:space="0" w:color="000000"/>
              <w:bottom w:val="single" w:sz="4" w:space="0" w:color="auto"/>
              <w:right w:val="single" w:sz="8" w:space="0" w:color="000000"/>
            </w:tcBorders>
            <w:shd w:val="clear" w:color="auto" w:fill="C5E0B3"/>
            <w:textDirection w:val="btLr"/>
            <w:hideMark/>
          </w:tcPr>
          <w:p w:rsidR="004B6DAB" w:rsidRDefault="004B6DAB" w:rsidP="002F1BCF">
            <w:pPr>
              <w:pStyle w:val="TableParagraph"/>
              <w:spacing w:before="1"/>
              <w:ind w:left="73" w:right="204"/>
              <w:rPr>
                <w:sz w:val="20"/>
                <w:lang w:val="tr-TR"/>
              </w:rPr>
            </w:pPr>
            <w:r>
              <w:rPr>
                <w:w w:val="99"/>
                <w:sz w:val="20"/>
                <w:lang w:val="tr-TR"/>
              </w:rPr>
              <w:t>Al</w:t>
            </w:r>
            <w:r>
              <w:rPr>
                <w:spacing w:val="-1"/>
                <w:w w:val="99"/>
                <w:sz w:val="20"/>
                <w:lang w:val="tr-TR"/>
              </w:rPr>
              <w:t>t</w:t>
            </w:r>
            <w:r>
              <w:rPr>
                <w:w w:val="99"/>
                <w:sz w:val="20"/>
                <w:lang w:val="tr-TR"/>
              </w:rPr>
              <w:t>ya</w:t>
            </w:r>
            <w:r>
              <w:rPr>
                <w:spacing w:val="-1"/>
                <w:w w:val="99"/>
                <w:sz w:val="20"/>
                <w:lang w:val="tr-TR"/>
              </w:rPr>
              <w:t>pı</w:t>
            </w:r>
            <w:r>
              <w:rPr>
                <w:w w:val="99"/>
                <w:sz w:val="20"/>
                <w:lang w:val="tr-TR"/>
              </w:rPr>
              <w:t>,</w:t>
            </w:r>
            <w:r>
              <w:rPr>
                <w:spacing w:val="-1"/>
                <w:sz w:val="20"/>
                <w:lang w:val="tr-TR"/>
              </w:rPr>
              <w:t xml:space="preserve"> </w:t>
            </w:r>
            <w:r>
              <w:rPr>
                <w:w w:val="99"/>
                <w:sz w:val="20"/>
                <w:lang w:val="tr-TR"/>
              </w:rPr>
              <w:t>D</w:t>
            </w:r>
            <w:r>
              <w:rPr>
                <w:spacing w:val="-1"/>
                <w:w w:val="99"/>
                <w:sz w:val="20"/>
                <w:lang w:val="tr-TR"/>
              </w:rPr>
              <w:t>on</w:t>
            </w:r>
            <w:r>
              <w:rPr>
                <w:w w:val="99"/>
                <w:sz w:val="20"/>
                <w:lang w:val="tr-TR"/>
              </w:rPr>
              <w:t>a</w:t>
            </w:r>
            <w:r>
              <w:rPr>
                <w:spacing w:val="-1"/>
                <w:w w:val="99"/>
                <w:sz w:val="20"/>
                <w:lang w:val="tr-TR"/>
              </w:rPr>
              <w:t>t</w:t>
            </w:r>
            <w:r>
              <w:rPr>
                <w:spacing w:val="1"/>
                <w:w w:val="99"/>
                <w:sz w:val="20"/>
                <w:lang w:val="tr-TR"/>
              </w:rPr>
              <w:t>ı</w:t>
            </w:r>
            <w:r>
              <w:rPr>
                <w:w w:val="99"/>
                <w:sz w:val="20"/>
                <w:lang w:val="tr-TR"/>
              </w:rPr>
              <w:t>m</w:t>
            </w:r>
            <w:r>
              <w:rPr>
                <w:sz w:val="20"/>
                <w:lang w:val="tr-TR"/>
              </w:rPr>
              <w:t xml:space="preserve"> </w:t>
            </w:r>
            <w:r>
              <w:rPr>
                <w:spacing w:val="-1"/>
                <w:w w:val="99"/>
                <w:sz w:val="20"/>
                <w:lang w:val="tr-TR"/>
              </w:rPr>
              <w:t>Y</w:t>
            </w:r>
            <w:r>
              <w:rPr>
                <w:w w:val="99"/>
                <w:sz w:val="20"/>
                <w:lang w:val="tr-TR"/>
              </w:rPr>
              <w:t>a</w:t>
            </w:r>
            <w:r>
              <w:rPr>
                <w:spacing w:val="-1"/>
                <w:w w:val="99"/>
                <w:sz w:val="20"/>
                <w:lang w:val="tr-TR"/>
              </w:rPr>
              <w:t>tır</w:t>
            </w:r>
            <w:r>
              <w:rPr>
                <w:spacing w:val="1"/>
                <w:w w:val="99"/>
                <w:sz w:val="20"/>
                <w:lang w:val="tr-TR"/>
              </w:rPr>
              <w:t>ı</w:t>
            </w:r>
            <w:r>
              <w:rPr>
                <w:w w:val="99"/>
                <w:sz w:val="20"/>
                <w:lang w:val="tr-TR"/>
              </w:rPr>
              <w:t>m</w:t>
            </w:r>
          </w:p>
        </w:tc>
        <w:tc>
          <w:tcPr>
            <w:tcW w:w="425" w:type="dxa"/>
            <w:tcBorders>
              <w:top w:val="single" w:sz="8" w:space="0" w:color="000000"/>
              <w:left w:val="single" w:sz="8" w:space="0" w:color="000000"/>
              <w:bottom w:val="single" w:sz="4" w:space="0" w:color="auto"/>
              <w:right w:val="single" w:sz="8" w:space="0" w:color="000000"/>
            </w:tcBorders>
            <w:shd w:val="clear" w:color="auto" w:fill="C5E0B3"/>
            <w:textDirection w:val="btLr"/>
            <w:hideMark/>
          </w:tcPr>
          <w:p w:rsidR="004B6DAB" w:rsidRDefault="004B6DAB" w:rsidP="002F1BCF">
            <w:pPr>
              <w:pStyle w:val="TableParagraph"/>
              <w:spacing w:before="1"/>
              <w:ind w:left="73" w:right="113"/>
              <w:rPr>
                <w:sz w:val="20"/>
                <w:lang w:val="tr-TR"/>
              </w:rPr>
            </w:pPr>
            <w:r>
              <w:rPr>
                <w:spacing w:val="-1"/>
                <w:w w:val="99"/>
                <w:sz w:val="20"/>
                <w:lang w:val="tr-TR"/>
              </w:rPr>
              <w:t>Y</w:t>
            </w:r>
            <w:r>
              <w:rPr>
                <w:w w:val="99"/>
                <w:sz w:val="20"/>
                <w:lang w:val="tr-TR"/>
              </w:rPr>
              <w:t>ay</w:t>
            </w:r>
            <w:r>
              <w:rPr>
                <w:spacing w:val="-1"/>
                <w:w w:val="99"/>
                <w:sz w:val="20"/>
                <w:lang w:val="tr-TR"/>
              </w:rPr>
              <w:t>ım</w:t>
            </w:r>
          </w:p>
        </w:tc>
        <w:tc>
          <w:tcPr>
            <w:tcW w:w="746" w:type="dxa"/>
            <w:tcBorders>
              <w:top w:val="single" w:sz="8" w:space="0" w:color="000000"/>
              <w:left w:val="single" w:sz="8" w:space="0" w:color="000000"/>
              <w:bottom w:val="single" w:sz="4" w:space="0" w:color="auto"/>
              <w:right w:val="single" w:sz="8" w:space="0" w:color="000000"/>
            </w:tcBorders>
            <w:shd w:val="clear" w:color="auto" w:fill="C5E0B3"/>
            <w:textDirection w:val="btLr"/>
            <w:hideMark/>
          </w:tcPr>
          <w:p w:rsidR="004B6DAB" w:rsidRDefault="004B6DAB" w:rsidP="002F1BCF">
            <w:pPr>
              <w:pStyle w:val="TableParagraph"/>
              <w:spacing w:before="1" w:line="244" w:lineRule="auto"/>
              <w:ind w:left="73" w:right="204"/>
              <w:rPr>
                <w:sz w:val="20"/>
                <w:lang w:val="tr-TR"/>
              </w:rPr>
            </w:pPr>
            <w:r>
              <w:rPr>
                <w:w w:val="99"/>
                <w:sz w:val="20"/>
                <w:lang w:val="tr-TR"/>
              </w:rPr>
              <w:t>Reh</w:t>
            </w:r>
            <w:r>
              <w:rPr>
                <w:spacing w:val="-2"/>
                <w:w w:val="99"/>
                <w:sz w:val="20"/>
                <w:lang w:val="tr-TR"/>
              </w:rPr>
              <w:t>b</w:t>
            </w:r>
            <w:r>
              <w:rPr>
                <w:w w:val="99"/>
                <w:sz w:val="20"/>
                <w:lang w:val="tr-TR"/>
              </w:rPr>
              <w:t>e</w:t>
            </w:r>
            <w:r>
              <w:rPr>
                <w:spacing w:val="-1"/>
                <w:w w:val="99"/>
                <w:sz w:val="20"/>
                <w:lang w:val="tr-TR"/>
              </w:rPr>
              <w:t>r</w:t>
            </w:r>
            <w:r>
              <w:rPr>
                <w:w w:val="99"/>
                <w:sz w:val="20"/>
                <w:lang w:val="tr-TR"/>
              </w:rPr>
              <w:t>l</w:t>
            </w:r>
            <w:r>
              <w:rPr>
                <w:spacing w:val="-1"/>
                <w:w w:val="99"/>
                <w:sz w:val="20"/>
                <w:lang w:val="tr-TR"/>
              </w:rPr>
              <w:t>i</w:t>
            </w:r>
            <w:r>
              <w:rPr>
                <w:w w:val="99"/>
                <w:sz w:val="20"/>
                <w:lang w:val="tr-TR"/>
              </w:rPr>
              <w:t>k,</w:t>
            </w:r>
            <w:r>
              <w:rPr>
                <w:spacing w:val="-1"/>
                <w:sz w:val="20"/>
                <w:lang w:val="tr-TR"/>
              </w:rPr>
              <w:t xml:space="preserve"> </w:t>
            </w:r>
            <w:r>
              <w:rPr>
                <w:spacing w:val="-1"/>
                <w:w w:val="99"/>
                <w:sz w:val="20"/>
                <w:lang w:val="tr-TR"/>
              </w:rPr>
              <w:t>K</w:t>
            </w:r>
            <w:r>
              <w:rPr>
                <w:w w:val="99"/>
                <w:sz w:val="20"/>
                <w:lang w:val="tr-TR"/>
              </w:rPr>
              <w:t>u</w:t>
            </w:r>
            <w:r>
              <w:rPr>
                <w:spacing w:val="-1"/>
                <w:w w:val="99"/>
                <w:sz w:val="20"/>
                <w:lang w:val="tr-TR"/>
              </w:rPr>
              <w:t>r</w:t>
            </w:r>
            <w:r>
              <w:rPr>
                <w:w w:val="99"/>
                <w:sz w:val="20"/>
                <w:lang w:val="tr-TR"/>
              </w:rPr>
              <w:t>s,</w:t>
            </w:r>
            <w:r>
              <w:rPr>
                <w:sz w:val="20"/>
                <w:lang w:val="tr-TR"/>
              </w:rPr>
              <w:t xml:space="preserve"> </w:t>
            </w:r>
            <w:r>
              <w:rPr>
                <w:spacing w:val="-1"/>
                <w:w w:val="99"/>
                <w:sz w:val="20"/>
                <w:lang w:val="tr-TR"/>
              </w:rPr>
              <w:t>So</w:t>
            </w:r>
            <w:r>
              <w:rPr>
                <w:w w:val="99"/>
                <w:sz w:val="20"/>
                <w:lang w:val="tr-TR"/>
              </w:rPr>
              <w:t>syal e</w:t>
            </w:r>
            <w:r>
              <w:rPr>
                <w:spacing w:val="-1"/>
                <w:w w:val="99"/>
                <w:sz w:val="20"/>
                <w:lang w:val="tr-TR"/>
              </w:rPr>
              <w:t>t</w:t>
            </w:r>
            <w:r>
              <w:rPr>
                <w:w w:val="99"/>
                <w:sz w:val="20"/>
                <w:lang w:val="tr-TR"/>
              </w:rPr>
              <w:t>k</w:t>
            </w:r>
            <w:r>
              <w:rPr>
                <w:spacing w:val="-1"/>
                <w:w w:val="99"/>
                <w:sz w:val="20"/>
                <w:lang w:val="tr-TR"/>
              </w:rPr>
              <w:t>in</w:t>
            </w:r>
            <w:r>
              <w:rPr>
                <w:w w:val="99"/>
                <w:sz w:val="20"/>
                <w:lang w:val="tr-TR"/>
              </w:rPr>
              <w:t>l</w:t>
            </w:r>
            <w:r>
              <w:rPr>
                <w:spacing w:val="-1"/>
                <w:w w:val="99"/>
                <w:sz w:val="20"/>
                <w:lang w:val="tr-TR"/>
              </w:rPr>
              <w:t>i</w:t>
            </w:r>
            <w:r>
              <w:rPr>
                <w:w w:val="99"/>
                <w:sz w:val="20"/>
                <w:lang w:val="tr-TR"/>
              </w:rPr>
              <w:t>kler</w:t>
            </w:r>
          </w:p>
        </w:tc>
        <w:tc>
          <w:tcPr>
            <w:tcW w:w="749" w:type="dxa"/>
            <w:tcBorders>
              <w:top w:val="single" w:sz="8" w:space="0" w:color="000000"/>
              <w:left w:val="single" w:sz="8" w:space="0" w:color="000000"/>
              <w:bottom w:val="single" w:sz="4" w:space="0" w:color="auto"/>
              <w:right w:val="single" w:sz="8" w:space="0" w:color="000000"/>
            </w:tcBorders>
            <w:shd w:val="clear" w:color="auto" w:fill="C5E0B3"/>
            <w:textDirection w:val="btLr"/>
            <w:hideMark/>
          </w:tcPr>
          <w:p w:rsidR="004B6DAB" w:rsidRDefault="004B6DAB" w:rsidP="002F1BCF">
            <w:pPr>
              <w:pStyle w:val="TableParagraph"/>
              <w:spacing w:before="4"/>
              <w:ind w:left="73" w:right="113"/>
              <w:rPr>
                <w:sz w:val="20"/>
                <w:lang w:val="tr-TR"/>
              </w:rPr>
            </w:pPr>
            <w:r>
              <w:rPr>
                <w:w w:val="99"/>
                <w:sz w:val="20"/>
                <w:lang w:val="tr-TR"/>
              </w:rPr>
              <w:t>Mezu</w:t>
            </w:r>
            <w:r>
              <w:rPr>
                <w:spacing w:val="-1"/>
                <w:w w:val="99"/>
                <w:sz w:val="20"/>
                <w:lang w:val="tr-TR"/>
              </w:rPr>
              <w:t>n</w:t>
            </w:r>
            <w:r>
              <w:rPr>
                <w:w w:val="99"/>
                <w:sz w:val="20"/>
                <w:lang w:val="tr-TR"/>
              </w:rPr>
              <w:t>lar</w:t>
            </w:r>
            <w:r>
              <w:rPr>
                <w:spacing w:val="-2"/>
                <w:sz w:val="20"/>
                <w:lang w:val="tr-TR"/>
              </w:rPr>
              <w:t xml:space="preserve"> </w:t>
            </w:r>
            <w:r>
              <w:rPr>
                <w:w w:val="99"/>
                <w:sz w:val="20"/>
                <w:lang w:val="tr-TR"/>
              </w:rPr>
              <w:t>(</w:t>
            </w:r>
            <w:r>
              <w:rPr>
                <w:spacing w:val="-1"/>
                <w:w w:val="99"/>
                <w:sz w:val="20"/>
                <w:lang w:val="tr-TR"/>
              </w:rPr>
              <w:t>Öğr</w:t>
            </w:r>
            <w:r>
              <w:rPr>
                <w:w w:val="99"/>
                <w:sz w:val="20"/>
                <w:lang w:val="tr-TR"/>
              </w:rPr>
              <w:t>e</w:t>
            </w:r>
            <w:r>
              <w:rPr>
                <w:spacing w:val="-1"/>
                <w:w w:val="99"/>
                <w:sz w:val="20"/>
                <w:lang w:val="tr-TR"/>
              </w:rPr>
              <w:t>n</w:t>
            </w:r>
            <w:r>
              <w:rPr>
                <w:w w:val="99"/>
                <w:sz w:val="20"/>
                <w:lang w:val="tr-TR"/>
              </w:rPr>
              <w:t>c</w:t>
            </w:r>
            <w:r>
              <w:rPr>
                <w:spacing w:val="-1"/>
                <w:w w:val="99"/>
                <w:sz w:val="20"/>
                <w:lang w:val="tr-TR"/>
              </w:rPr>
              <w:t>i</w:t>
            </w:r>
            <w:r>
              <w:rPr>
                <w:w w:val="99"/>
                <w:sz w:val="20"/>
                <w:lang w:val="tr-TR"/>
              </w:rPr>
              <w:t>)</w:t>
            </w:r>
          </w:p>
        </w:tc>
        <w:tc>
          <w:tcPr>
            <w:tcW w:w="744" w:type="dxa"/>
            <w:tcBorders>
              <w:top w:val="single" w:sz="8" w:space="0" w:color="000000"/>
              <w:left w:val="single" w:sz="8" w:space="0" w:color="000000"/>
              <w:bottom w:val="single" w:sz="4" w:space="0" w:color="auto"/>
              <w:right w:val="single" w:sz="8" w:space="0" w:color="000000"/>
            </w:tcBorders>
            <w:shd w:val="clear" w:color="auto" w:fill="C5E0B3"/>
            <w:textDirection w:val="btLr"/>
            <w:hideMark/>
          </w:tcPr>
          <w:p w:rsidR="004B6DAB" w:rsidRDefault="004B6DAB" w:rsidP="002F1BCF">
            <w:pPr>
              <w:pStyle w:val="TableParagraph"/>
              <w:spacing w:before="4"/>
              <w:ind w:left="73" w:right="113"/>
              <w:rPr>
                <w:sz w:val="20"/>
                <w:lang w:val="tr-TR"/>
              </w:rPr>
            </w:pPr>
            <w:r>
              <w:rPr>
                <w:spacing w:val="-1"/>
                <w:w w:val="99"/>
                <w:sz w:val="20"/>
                <w:lang w:val="tr-TR"/>
              </w:rPr>
              <w:t>Ö</w:t>
            </w:r>
            <w:r>
              <w:rPr>
                <w:w w:val="99"/>
                <w:sz w:val="20"/>
                <w:lang w:val="tr-TR"/>
              </w:rPr>
              <w:t>lç</w:t>
            </w:r>
            <w:r>
              <w:rPr>
                <w:spacing w:val="-1"/>
                <w:w w:val="99"/>
                <w:sz w:val="20"/>
                <w:lang w:val="tr-TR"/>
              </w:rPr>
              <w:t>m</w:t>
            </w:r>
            <w:r>
              <w:rPr>
                <w:w w:val="99"/>
                <w:sz w:val="20"/>
                <w:lang w:val="tr-TR"/>
              </w:rPr>
              <w:t>e-Değe</w:t>
            </w:r>
            <w:r>
              <w:rPr>
                <w:spacing w:val="-1"/>
                <w:w w:val="99"/>
                <w:sz w:val="20"/>
                <w:lang w:val="tr-TR"/>
              </w:rPr>
              <w:t>r</w:t>
            </w:r>
            <w:r>
              <w:rPr>
                <w:w w:val="99"/>
                <w:sz w:val="20"/>
                <w:lang w:val="tr-TR"/>
              </w:rPr>
              <w:t>le</w:t>
            </w:r>
            <w:r>
              <w:rPr>
                <w:spacing w:val="-1"/>
                <w:w w:val="99"/>
                <w:sz w:val="20"/>
                <w:lang w:val="tr-TR"/>
              </w:rPr>
              <w:t>ndirm</w:t>
            </w:r>
            <w:r>
              <w:rPr>
                <w:w w:val="99"/>
                <w:sz w:val="20"/>
                <w:lang w:val="tr-TR"/>
              </w:rPr>
              <w:t>e</w:t>
            </w:r>
          </w:p>
        </w:tc>
      </w:tr>
      <w:tr w:rsidR="004B6DAB" w:rsidTr="002F1BCF">
        <w:trPr>
          <w:trHeight w:val="60"/>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rsidR="004B6DAB" w:rsidRDefault="004B6DAB" w:rsidP="002F1BCF">
            <w:pPr>
              <w:pStyle w:val="TableParagraph"/>
              <w:spacing w:before="112"/>
              <w:ind w:left="133"/>
              <w:rPr>
                <w:sz w:val="20"/>
                <w:lang w:val="tr-TR"/>
              </w:rPr>
            </w:pPr>
            <w:r>
              <w:rPr>
                <w:sz w:val="20"/>
                <w:lang w:val="tr-TR"/>
              </w:rPr>
              <w:t>Öğrenciler</w:t>
            </w:r>
          </w:p>
        </w:tc>
        <w:tc>
          <w:tcPr>
            <w:tcW w:w="758" w:type="dxa"/>
            <w:vMerge w:val="restart"/>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05"/>
              <w:ind w:left="134"/>
              <w:rPr>
                <w:rFonts w:ascii="Symbol" w:hAnsi="Symbol"/>
                <w:sz w:val="20"/>
                <w:lang w:val="tr-TR"/>
              </w:rPr>
            </w:pPr>
            <w:r>
              <w:rPr>
                <w:rFonts w:ascii="Symbol" w:hAnsi="Symbol"/>
                <w:w w:val="99"/>
                <w:sz w:val="20"/>
                <w:lang w:val="tr-TR"/>
              </w:rPr>
              <w:t></w:t>
            </w:r>
          </w:p>
        </w:tc>
        <w:tc>
          <w:tcPr>
            <w:tcW w:w="653" w:type="dxa"/>
            <w:vMerge w:val="restart"/>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12"/>
              <w:ind w:left="131"/>
              <w:rPr>
                <w:sz w:val="20"/>
                <w:lang w:val="tr-TR"/>
              </w:rPr>
            </w:pPr>
            <w:r>
              <w:rPr>
                <w:w w:val="99"/>
                <w:sz w:val="20"/>
                <w:lang w:val="tr-TR"/>
              </w:rPr>
              <w:t>o</w:t>
            </w:r>
          </w:p>
        </w:tc>
        <w:tc>
          <w:tcPr>
            <w:tcW w:w="476" w:type="dxa"/>
            <w:vMerge w:val="restart"/>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926" w:type="dxa"/>
            <w:vMerge w:val="restart"/>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9"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2"/>
                <w:lang w:val="tr-TR"/>
              </w:rPr>
            </w:pPr>
          </w:p>
        </w:tc>
        <w:tc>
          <w:tcPr>
            <w:tcW w:w="425"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2"/>
                <w:lang w:val="tr-TR"/>
              </w:rPr>
            </w:pPr>
          </w:p>
        </w:tc>
        <w:tc>
          <w:tcPr>
            <w:tcW w:w="746"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2"/>
                <w:lang w:val="tr-TR"/>
              </w:rPr>
            </w:pPr>
          </w:p>
        </w:tc>
        <w:tc>
          <w:tcPr>
            <w:tcW w:w="749"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2"/>
                <w:lang w:val="tr-TR"/>
              </w:rPr>
            </w:pPr>
          </w:p>
        </w:tc>
        <w:tc>
          <w:tcPr>
            <w:tcW w:w="744"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2"/>
                <w:lang w:val="tr-TR"/>
              </w:rPr>
            </w:pPr>
          </w:p>
        </w:tc>
      </w:tr>
      <w:tr w:rsidR="004B6DAB" w:rsidTr="002F1BCF">
        <w:trPr>
          <w:trHeight w:val="300"/>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Cambria" w:eastAsia="Cambria" w:hAnsi="Cambria" w:cs="Cambria"/>
                <w:sz w:val="20"/>
                <w:lang w:val="tr-TR"/>
              </w:rPr>
            </w:pPr>
          </w:p>
        </w:tc>
        <w:tc>
          <w:tcPr>
            <w:tcW w:w="758"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Symbol" w:eastAsia="Cambria" w:hAnsi="Symbol" w:cs="Cambria"/>
                <w:sz w:val="20"/>
                <w:lang w:val="tr-TR"/>
              </w:rPr>
            </w:pPr>
          </w:p>
        </w:tc>
        <w:tc>
          <w:tcPr>
            <w:tcW w:w="653"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Cambria" w:eastAsia="Cambria" w:hAnsi="Cambria" w:cs="Cambria"/>
                <w:sz w:val="20"/>
                <w:lang w:val="tr-TR"/>
              </w:rPr>
            </w:pPr>
          </w:p>
        </w:tc>
        <w:tc>
          <w:tcPr>
            <w:tcW w:w="476"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Times New Roman" w:eastAsia="Cambria" w:hAnsi="Cambria" w:cs="Cambria"/>
                <w:lang w:val="tr-TR"/>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Times New Roman" w:eastAsia="Cambria" w:hAnsi="Cambria" w:cs="Cambria"/>
                <w:lang w:val="tr-TR"/>
              </w:rPr>
            </w:pPr>
          </w:p>
        </w:tc>
        <w:tc>
          <w:tcPr>
            <w:tcW w:w="749" w:type="dxa"/>
            <w:tcBorders>
              <w:top w:val="nil"/>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7"/>
              <w:ind w:left="-1"/>
              <w:rPr>
                <w:rFonts w:ascii="Symbol" w:hAnsi="Symbol"/>
                <w:sz w:val="20"/>
                <w:lang w:val="tr-TR"/>
              </w:rPr>
            </w:pPr>
            <w:r>
              <w:rPr>
                <w:rFonts w:ascii="Symbol" w:hAnsi="Symbol"/>
                <w:w w:val="99"/>
                <w:sz w:val="20"/>
                <w:lang w:val="tr-TR"/>
              </w:rPr>
              <w:t></w:t>
            </w:r>
          </w:p>
        </w:tc>
        <w:tc>
          <w:tcPr>
            <w:tcW w:w="425" w:type="dxa"/>
            <w:tcBorders>
              <w:top w:val="nil"/>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7"/>
              <w:ind w:left="-1"/>
              <w:rPr>
                <w:rFonts w:ascii="Symbol" w:hAnsi="Symbol"/>
                <w:sz w:val="20"/>
                <w:lang w:val="tr-TR"/>
              </w:rPr>
            </w:pPr>
            <w:r>
              <w:rPr>
                <w:rFonts w:ascii="Symbol" w:hAnsi="Symbol"/>
                <w:w w:val="99"/>
                <w:sz w:val="20"/>
                <w:lang w:val="tr-TR"/>
              </w:rPr>
              <w:t></w:t>
            </w:r>
          </w:p>
        </w:tc>
        <w:tc>
          <w:tcPr>
            <w:tcW w:w="746" w:type="dxa"/>
            <w:tcBorders>
              <w:top w:val="nil"/>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7"/>
              <w:ind w:left="-1"/>
              <w:rPr>
                <w:rFonts w:ascii="Symbol" w:hAnsi="Symbol"/>
                <w:sz w:val="20"/>
                <w:lang w:val="tr-TR"/>
              </w:rPr>
            </w:pPr>
            <w:r>
              <w:rPr>
                <w:rFonts w:ascii="Symbol" w:hAnsi="Symbol"/>
                <w:w w:val="99"/>
                <w:sz w:val="20"/>
                <w:lang w:val="tr-TR"/>
              </w:rPr>
              <w:t></w:t>
            </w:r>
          </w:p>
        </w:tc>
        <w:tc>
          <w:tcPr>
            <w:tcW w:w="749"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4"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r>
      <w:tr w:rsidR="004B6DAB" w:rsidTr="002F1BCF">
        <w:trPr>
          <w:trHeight w:val="100"/>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rsidR="004B6DAB" w:rsidRDefault="004B6DAB" w:rsidP="002F1BCF">
            <w:pPr>
              <w:pStyle w:val="TableParagraph"/>
              <w:spacing w:before="134"/>
              <w:ind w:left="133"/>
              <w:rPr>
                <w:sz w:val="20"/>
                <w:lang w:val="tr-TR"/>
              </w:rPr>
            </w:pPr>
            <w:r>
              <w:rPr>
                <w:sz w:val="20"/>
                <w:lang w:val="tr-TR"/>
              </w:rPr>
              <w:t>Veliler</w:t>
            </w:r>
          </w:p>
        </w:tc>
        <w:tc>
          <w:tcPr>
            <w:tcW w:w="758" w:type="dxa"/>
            <w:vMerge w:val="restart"/>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653" w:type="dxa"/>
            <w:vMerge w:val="restart"/>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76" w:type="dxa"/>
            <w:vMerge w:val="restart"/>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926" w:type="dxa"/>
            <w:vMerge w:val="restart"/>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9"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6"/>
                <w:lang w:val="tr-TR"/>
              </w:rPr>
            </w:pPr>
          </w:p>
        </w:tc>
        <w:tc>
          <w:tcPr>
            <w:tcW w:w="425"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6"/>
                <w:lang w:val="tr-TR"/>
              </w:rPr>
            </w:pPr>
          </w:p>
        </w:tc>
        <w:tc>
          <w:tcPr>
            <w:tcW w:w="746" w:type="dxa"/>
            <w:vMerge w:val="restart"/>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31"/>
              <w:ind w:left="-1"/>
              <w:rPr>
                <w:rFonts w:ascii="Symbol" w:hAnsi="Symbol"/>
                <w:sz w:val="20"/>
                <w:lang w:val="tr-TR"/>
              </w:rPr>
            </w:pPr>
            <w:r>
              <w:rPr>
                <w:rFonts w:ascii="Symbol" w:hAnsi="Symbol"/>
                <w:w w:val="99"/>
                <w:sz w:val="20"/>
                <w:lang w:val="tr-TR"/>
              </w:rPr>
              <w:t></w:t>
            </w:r>
          </w:p>
        </w:tc>
        <w:tc>
          <w:tcPr>
            <w:tcW w:w="749"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6"/>
                <w:lang w:val="tr-TR"/>
              </w:rPr>
            </w:pPr>
          </w:p>
        </w:tc>
        <w:tc>
          <w:tcPr>
            <w:tcW w:w="744"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6"/>
                <w:lang w:val="tr-TR"/>
              </w:rPr>
            </w:pPr>
          </w:p>
        </w:tc>
      </w:tr>
      <w:tr w:rsidR="004B6DAB" w:rsidTr="002F1BCF">
        <w:trPr>
          <w:trHeight w:val="300"/>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Cambria" w:eastAsia="Cambria" w:hAnsi="Cambria" w:cs="Cambria"/>
                <w:sz w:val="20"/>
                <w:lang w:val="tr-TR"/>
              </w:rPr>
            </w:pPr>
          </w:p>
        </w:tc>
        <w:tc>
          <w:tcPr>
            <w:tcW w:w="758"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Times New Roman" w:eastAsia="Cambria" w:hAnsi="Cambria" w:cs="Cambria"/>
                <w:lang w:val="tr-TR"/>
              </w:rPr>
            </w:pPr>
          </w:p>
        </w:tc>
        <w:tc>
          <w:tcPr>
            <w:tcW w:w="653"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Times New Roman" w:eastAsia="Cambria" w:hAnsi="Cambria" w:cs="Cambria"/>
                <w:lang w:val="tr-TR"/>
              </w:rPr>
            </w:pPr>
          </w:p>
        </w:tc>
        <w:tc>
          <w:tcPr>
            <w:tcW w:w="476"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Times New Roman" w:eastAsia="Cambria" w:hAnsi="Cambria" w:cs="Cambria"/>
                <w:lang w:val="tr-TR"/>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Times New Roman" w:eastAsia="Cambria" w:hAnsi="Cambria" w:cs="Cambria"/>
                <w:lang w:val="tr-TR"/>
              </w:rPr>
            </w:pPr>
          </w:p>
        </w:tc>
        <w:tc>
          <w:tcPr>
            <w:tcW w:w="749"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25"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6"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Symbol" w:eastAsia="Cambria" w:hAnsi="Symbol" w:cs="Cambria"/>
                <w:sz w:val="20"/>
                <w:lang w:val="tr-TR"/>
              </w:rPr>
            </w:pPr>
          </w:p>
        </w:tc>
        <w:tc>
          <w:tcPr>
            <w:tcW w:w="749"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4"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r>
      <w:tr w:rsidR="004B6DAB" w:rsidTr="002F1BCF">
        <w:trPr>
          <w:trHeight w:val="460"/>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rsidR="004B6DAB" w:rsidRDefault="004B6DAB" w:rsidP="002F1BCF">
            <w:pPr>
              <w:pStyle w:val="TableParagraph"/>
              <w:spacing w:before="121"/>
              <w:ind w:left="133"/>
              <w:rPr>
                <w:sz w:val="20"/>
                <w:lang w:val="tr-TR"/>
              </w:rPr>
            </w:pPr>
            <w:r>
              <w:rPr>
                <w:sz w:val="20"/>
                <w:lang w:val="tr-TR"/>
              </w:rPr>
              <w:t>Üniversiteler</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21"/>
              <w:ind w:left="133"/>
              <w:rPr>
                <w:sz w:val="20"/>
                <w:lang w:val="tr-TR"/>
              </w:rPr>
            </w:pPr>
            <w:r>
              <w:rPr>
                <w:w w:val="99"/>
                <w:sz w:val="20"/>
                <w:lang w:val="tr-TR"/>
              </w:rPr>
              <w:t>o</w:t>
            </w:r>
          </w:p>
        </w:tc>
        <w:tc>
          <w:tcPr>
            <w:tcW w:w="926" w:type="dxa"/>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21"/>
              <w:ind w:left="133"/>
              <w:rPr>
                <w:sz w:val="20"/>
                <w:lang w:val="tr-TR"/>
              </w:rPr>
            </w:pPr>
            <w:r>
              <w:rPr>
                <w:w w:val="99"/>
                <w:sz w:val="20"/>
                <w:lang w:val="tr-TR"/>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17"/>
              <w:ind w:left="-1"/>
              <w:rPr>
                <w:rFonts w:ascii="Symbol" w:hAnsi="Symbol"/>
                <w:sz w:val="20"/>
                <w:lang w:val="tr-TR"/>
              </w:rPr>
            </w:pPr>
            <w:r>
              <w:rPr>
                <w:rFonts w:ascii="Symbol" w:hAnsi="Symbol"/>
                <w:w w:val="99"/>
                <w:sz w:val="20"/>
                <w:lang w:val="tr-TR"/>
              </w:rPr>
              <w:t></w:t>
            </w: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r>
      <w:tr w:rsidR="004B6DAB" w:rsidTr="002F1BCF">
        <w:trPr>
          <w:trHeight w:val="60"/>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rsidR="004B6DAB" w:rsidRDefault="004B6DAB" w:rsidP="002F1BCF">
            <w:pPr>
              <w:pStyle w:val="TableParagraph"/>
              <w:spacing w:before="80"/>
              <w:ind w:left="133"/>
              <w:rPr>
                <w:sz w:val="20"/>
                <w:lang w:val="tr-TR"/>
              </w:rPr>
            </w:pPr>
            <w:r>
              <w:rPr>
                <w:sz w:val="20"/>
                <w:lang w:val="tr-TR"/>
              </w:rPr>
              <w:t>Medya</w:t>
            </w:r>
          </w:p>
        </w:tc>
        <w:tc>
          <w:tcPr>
            <w:tcW w:w="758" w:type="dxa"/>
            <w:vMerge w:val="restart"/>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653" w:type="dxa"/>
            <w:vMerge w:val="restart"/>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76" w:type="dxa"/>
            <w:vMerge w:val="restart"/>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80"/>
              <w:ind w:left="133"/>
              <w:rPr>
                <w:sz w:val="20"/>
                <w:lang w:val="tr-TR"/>
              </w:rPr>
            </w:pPr>
            <w:r>
              <w:rPr>
                <w:w w:val="99"/>
                <w:sz w:val="20"/>
                <w:lang w:val="tr-TR"/>
              </w:rPr>
              <w:t>o</w:t>
            </w:r>
          </w:p>
        </w:tc>
        <w:tc>
          <w:tcPr>
            <w:tcW w:w="926" w:type="dxa"/>
            <w:vMerge w:val="restart"/>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80"/>
              <w:ind w:left="133"/>
              <w:rPr>
                <w:sz w:val="20"/>
                <w:lang w:val="tr-TR"/>
              </w:rPr>
            </w:pPr>
            <w:r>
              <w:rPr>
                <w:w w:val="99"/>
                <w:sz w:val="20"/>
                <w:lang w:val="tr-TR"/>
              </w:rPr>
              <w:t>o</w:t>
            </w:r>
          </w:p>
        </w:tc>
        <w:tc>
          <w:tcPr>
            <w:tcW w:w="749"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2"/>
                <w:lang w:val="tr-TR"/>
              </w:rPr>
            </w:pPr>
          </w:p>
        </w:tc>
        <w:tc>
          <w:tcPr>
            <w:tcW w:w="425"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2"/>
                <w:lang w:val="tr-TR"/>
              </w:rPr>
            </w:pPr>
          </w:p>
        </w:tc>
        <w:tc>
          <w:tcPr>
            <w:tcW w:w="746"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2"/>
                <w:lang w:val="tr-TR"/>
              </w:rPr>
            </w:pPr>
          </w:p>
        </w:tc>
        <w:tc>
          <w:tcPr>
            <w:tcW w:w="749"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2"/>
                <w:lang w:val="tr-TR"/>
              </w:rPr>
            </w:pPr>
          </w:p>
        </w:tc>
        <w:tc>
          <w:tcPr>
            <w:tcW w:w="744" w:type="dxa"/>
            <w:tcBorders>
              <w:top w:val="single" w:sz="8" w:space="0" w:color="000000"/>
              <w:left w:val="single" w:sz="8" w:space="0" w:color="000000"/>
              <w:bottom w:val="nil"/>
              <w:right w:val="single" w:sz="8" w:space="0" w:color="000000"/>
            </w:tcBorders>
            <w:shd w:val="clear" w:color="auto" w:fill="E2EFD9"/>
          </w:tcPr>
          <w:p w:rsidR="004B6DAB" w:rsidRDefault="004B6DAB" w:rsidP="002F1BCF">
            <w:pPr>
              <w:pStyle w:val="TableParagraph"/>
              <w:rPr>
                <w:rFonts w:ascii="Times New Roman"/>
                <w:sz w:val="2"/>
                <w:lang w:val="tr-TR"/>
              </w:rPr>
            </w:pPr>
          </w:p>
        </w:tc>
      </w:tr>
      <w:tr w:rsidR="004B6DAB" w:rsidTr="002F1BCF">
        <w:trPr>
          <w:trHeight w:val="260"/>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Cambria" w:eastAsia="Cambria" w:hAnsi="Cambria" w:cs="Cambria"/>
                <w:sz w:val="20"/>
                <w:lang w:val="tr-TR"/>
              </w:rPr>
            </w:pPr>
          </w:p>
        </w:tc>
        <w:tc>
          <w:tcPr>
            <w:tcW w:w="758"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Times New Roman" w:eastAsia="Cambria" w:hAnsi="Cambria" w:cs="Cambria"/>
                <w:lang w:val="tr-TR"/>
              </w:rPr>
            </w:pPr>
          </w:p>
        </w:tc>
        <w:tc>
          <w:tcPr>
            <w:tcW w:w="653"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Times New Roman" w:eastAsia="Cambria" w:hAnsi="Cambria" w:cs="Cambria"/>
                <w:lang w:val="tr-TR"/>
              </w:rPr>
            </w:pPr>
          </w:p>
        </w:tc>
        <w:tc>
          <w:tcPr>
            <w:tcW w:w="476"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Cambria" w:eastAsia="Cambria" w:hAnsi="Cambria" w:cs="Cambria"/>
                <w:sz w:val="20"/>
                <w:lang w:val="tr-TR"/>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rPr>
                <w:rFonts w:ascii="Cambria" w:eastAsia="Cambria" w:hAnsi="Cambria" w:cs="Cambria"/>
                <w:sz w:val="20"/>
                <w:lang w:val="tr-TR"/>
              </w:rPr>
            </w:pPr>
          </w:p>
        </w:tc>
        <w:tc>
          <w:tcPr>
            <w:tcW w:w="749"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sz w:val="20"/>
                <w:lang w:val="tr-TR"/>
              </w:rPr>
            </w:pPr>
          </w:p>
        </w:tc>
        <w:tc>
          <w:tcPr>
            <w:tcW w:w="425"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sz w:val="20"/>
                <w:lang w:val="tr-TR"/>
              </w:rPr>
            </w:pPr>
          </w:p>
        </w:tc>
        <w:tc>
          <w:tcPr>
            <w:tcW w:w="746"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sz w:val="20"/>
                <w:lang w:val="tr-TR"/>
              </w:rPr>
            </w:pPr>
          </w:p>
        </w:tc>
        <w:tc>
          <w:tcPr>
            <w:tcW w:w="749"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sz w:val="20"/>
                <w:lang w:val="tr-TR"/>
              </w:rPr>
            </w:pPr>
          </w:p>
        </w:tc>
        <w:tc>
          <w:tcPr>
            <w:tcW w:w="744" w:type="dxa"/>
            <w:tcBorders>
              <w:top w:val="nil"/>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sz w:val="20"/>
                <w:lang w:val="tr-TR"/>
              </w:rPr>
            </w:pPr>
          </w:p>
        </w:tc>
      </w:tr>
      <w:tr w:rsidR="004B6DAB" w:rsidTr="002F1BCF">
        <w:trPr>
          <w:trHeight w:val="720"/>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4B6DAB" w:rsidRDefault="004B6DAB" w:rsidP="002F1BCF">
            <w:pPr>
              <w:pStyle w:val="TableParagraph"/>
              <w:spacing w:before="5"/>
              <w:rPr>
                <w:b/>
                <w:lang w:val="tr-TR"/>
              </w:rPr>
            </w:pPr>
          </w:p>
          <w:p w:rsidR="004B6DAB" w:rsidRDefault="004B6DAB" w:rsidP="002F1BCF">
            <w:pPr>
              <w:pStyle w:val="TableParagraph"/>
              <w:ind w:left="133"/>
              <w:rPr>
                <w:sz w:val="20"/>
                <w:lang w:val="tr-TR"/>
              </w:rPr>
            </w:pPr>
            <w:r>
              <w:rPr>
                <w:sz w:val="20"/>
                <w:lang w:val="tr-TR"/>
              </w:rPr>
              <w:t>Uluslararası kuruluşlar</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92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spacing w:before="5"/>
              <w:rPr>
                <w:b/>
                <w:lang w:val="tr-TR"/>
              </w:rPr>
            </w:pPr>
          </w:p>
          <w:p w:rsidR="004B6DAB" w:rsidRDefault="004B6DAB" w:rsidP="002F1BCF">
            <w:pPr>
              <w:pStyle w:val="TableParagraph"/>
              <w:ind w:left="133"/>
              <w:rPr>
                <w:sz w:val="20"/>
                <w:lang w:val="tr-TR"/>
              </w:rPr>
            </w:pPr>
            <w:r>
              <w:rPr>
                <w:w w:val="99"/>
                <w:sz w:val="20"/>
                <w:lang w:val="tr-TR"/>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spacing w:before="5"/>
              <w:rPr>
                <w:b/>
                <w:lang w:val="tr-TR"/>
              </w:rPr>
            </w:pPr>
          </w:p>
          <w:p w:rsidR="004B6DAB" w:rsidRDefault="004B6DAB" w:rsidP="002F1BCF">
            <w:pPr>
              <w:pStyle w:val="TableParagraph"/>
              <w:ind w:left="-1"/>
              <w:rPr>
                <w:sz w:val="20"/>
                <w:lang w:val="tr-TR"/>
              </w:rPr>
            </w:pPr>
            <w:r>
              <w:rPr>
                <w:w w:val="99"/>
                <w:sz w:val="20"/>
                <w:lang w:val="tr-TR"/>
              </w:rPr>
              <w:t>o</w:t>
            </w:r>
          </w:p>
        </w:tc>
        <w:tc>
          <w:tcPr>
            <w:tcW w:w="74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r>
      <w:tr w:rsidR="004B6DAB" w:rsidTr="002F1BCF">
        <w:trPr>
          <w:trHeight w:val="380"/>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rsidR="004B6DAB" w:rsidRDefault="004B6DAB" w:rsidP="002F1BCF">
            <w:pPr>
              <w:pStyle w:val="TableParagraph"/>
              <w:spacing w:before="76"/>
              <w:ind w:left="133"/>
              <w:rPr>
                <w:sz w:val="20"/>
                <w:lang w:val="tr-TR"/>
              </w:rPr>
            </w:pPr>
            <w:r>
              <w:rPr>
                <w:sz w:val="20"/>
                <w:lang w:val="tr-TR"/>
              </w:rPr>
              <w:t>Meslek Kuruluşları</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92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r>
      <w:tr w:rsidR="004B6DAB" w:rsidTr="002F1BCF">
        <w:trPr>
          <w:trHeight w:val="540"/>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rsidR="004B6DAB" w:rsidRDefault="004B6DAB" w:rsidP="002F1BCF">
            <w:pPr>
              <w:pStyle w:val="TableParagraph"/>
              <w:spacing w:before="157"/>
              <w:ind w:left="133"/>
              <w:rPr>
                <w:sz w:val="20"/>
                <w:lang w:val="tr-TR"/>
              </w:rPr>
            </w:pPr>
            <w:r>
              <w:rPr>
                <w:sz w:val="20"/>
                <w:lang w:val="tr-TR"/>
              </w:rPr>
              <w:t>Sağlık kuruluşları</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57"/>
              <w:ind w:left="133"/>
              <w:rPr>
                <w:sz w:val="20"/>
                <w:lang w:val="tr-TR"/>
              </w:rPr>
            </w:pPr>
            <w:r>
              <w:rPr>
                <w:w w:val="99"/>
                <w:sz w:val="20"/>
                <w:lang w:val="tr-TR"/>
              </w:rPr>
              <w:t>o</w:t>
            </w:r>
          </w:p>
        </w:tc>
        <w:tc>
          <w:tcPr>
            <w:tcW w:w="92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r>
      <w:tr w:rsidR="004B6DAB" w:rsidTr="002F1BCF">
        <w:trPr>
          <w:trHeight w:val="500"/>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rsidR="004B6DAB" w:rsidRDefault="004B6DAB" w:rsidP="002F1BCF">
            <w:pPr>
              <w:pStyle w:val="TableParagraph"/>
              <w:spacing w:before="138"/>
              <w:ind w:left="133"/>
              <w:rPr>
                <w:sz w:val="20"/>
                <w:lang w:val="tr-TR"/>
              </w:rPr>
            </w:pPr>
            <w:r>
              <w:rPr>
                <w:sz w:val="20"/>
                <w:lang w:val="tr-TR"/>
              </w:rPr>
              <w:t>Diğer Kurumlar</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92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38"/>
              <w:ind w:left="-1"/>
              <w:rPr>
                <w:sz w:val="20"/>
                <w:lang w:val="tr-TR"/>
              </w:rPr>
            </w:pPr>
            <w:r>
              <w:rPr>
                <w:w w:val="99"/>
                <w:sz w:val="20"/>
                <w:lang w:val="tr-TR"/>
              </w:rPr>
              <w:t>o</w:t>
            </w:r>
          </w:p>
        </w:tc>
      </w:tr>
      <w:tr w:rsidR="004B6DAB" w:rsidTr="002F1BCF">
        <w:trPr>
          <w:trHeight w:val="540"/>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rsidR="004B6DAB" w:rsidRDefault="004B6DAB" w:rsidP="002F1BCF">
            <w:pPr>
              <w:pStyle w:val="TableParagraph"/>
              <w:spacing w:before="152"/>
              <w:ind w:left="133"/>
              <w:rPr>
                <w:sz w:val="20"/>
                <w:lang w:val="tr-TR"/>
              </w:rPr>
            </w:pPr>
            <w:r>
              <w:rPr>
                <w:sz w:val="20"/>
                <w:lang w:val="tr-TR"/>
              </w:rPr>
              <w:t>Özel sektör</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49"/>
              <w:ind w:left="133"/>
              <w:rPr>
                <w:rFonts w:ascii="Symbol" w:hAnsi="Symbol"/>
                <w:sz w:val="20"/>
                <w:lang w:val="tr-TR"/>
              </w:rPr>
            </w:pPr>
            <w:r>
              <w:rPr>
                <w:rFonts w:ascii="Symbol" w:hAnsi="Symbol"/>
                <w:w w:val="99"/>
                <w:sz w:val="20"/>
                <w:lang w:val="tr-TR"/>
              </w:rPr>
              <w:t></w:t>
            </w:r>
          </w:p>
        </w:tc>
        <w:tc>
          <w:tcPr>
            <w:tcW w:w="926" w:type="dxa"/>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52"/>
              <w:ind w:left="133"/>
              <w:rPr>
                <w:sz w:val="20"/>
                <w:lang w:val="tr-TR"/>
              </w:rPr>
            </w:pPr>
            <w:r>
              <w:rPr>
                <w:w w:val="99"/>
                <w:sz w:val="20"/>
                <w:lang w:val="tr-TR"/>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hideMark/>
          </w:tcPr>
          <w:p w:rsidR="004B6DAB" w:rsidRDefault="004B6DAB" w:rsidP="002F1BCF">
            <w:pPr>
              <w:pStyle w:val="TableParagraph"/>
              <w:spacing w:before="152"/>
              <w:ind w:left="-1"/>
              <w:rPr>
                <w:sz w:val="20"/>
                <w:lang w:val="tr-TR"/>
              </w:rPr>
            </w:pPr>
            <w:r>
              <w:rPr>
                <w:w w:val="99"/>
                <w:sz w:val="20"/>
                <w:lang w:val="tr-TR"/>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4B6DAB" w:rsidRDefault="004B6DAB" w:rsidP="002F1BCF">
            <w:pPr>
              <w:pStyle w:val="TableParagraph"/>
              <w:rPr>
                <w:rFonts w:ascii="Times New Roman"/>
                <w:lang w:val="tr-TR"/>
              </w:rPr>
            </w:pPr>
          </w:p>
        </w:tc>
      </w:tr>
    </w:tbl>
    <w:p w:rsidR="004B6DAB" w:rsidRDefault="004B6DAB" w:rsidP="004B6DAB">
      <w:pPr>
        <w:ind w:left="118"/>
        <w:jc w:val="both"/>
        <w:rPr>
          <w:rFonts w:ascii="Cambria" w:eastAsia="Cambria" w:hAnsi="Cambria" w:cs="Cambria"/>
          <w:b/>
          <w:sz w:val="18"/>
        </w:rPr>
      </w:pPr>
      <w:r>
        <w:rPr>
          <w:rFonts w:ascii="Symbol" w:hAnsi="Symbol"/>
          <w:b/>
          <w:sz w:val="18"/>
        </w:rPr>
        <w:t></w:t>
      </w:r>
      <w:r>
        <w:rPr>
          <w:rFonts w:ascii="Times New Roman" w:hAnsi="Times New Roman"/>
          <w:b/>
          <w:sz w:val="18"/>
        </w:rPr>
        <w:t xml:space="preserve"> </w:t>
      </w:r>
      <w:r>
        <w:rPr>
          <w:b/>
          <w:sz w:val="18"/>
        </w:rPr>
        <w:t>: Tamamı O: Bir kısmı</w:t>
      </w:r>
    </w:p>
    <w:p w:rsidR="004B6DAB" w:rsidRPr="004A380C" w:rsidRDefault="004B6DAB" w:rsidP="004B6DAB">
      <w:pPr>
        <w:spacing w:after="0" w:line="276" w:lineRule="auto"/>
        <w:jc w:val="both"/>
        <w:rPr>
          <w:rFonts w:ascii="Times New Roman" w:hAnsi="Times New Roman" w:cs="Times New Roman"/>
          <w:szCs w:val="24"/>
        </w:rPr>
      </w:pPr>
    </w:p>
    <w:p w:rsidR="004B6DAB" w:rsidRDefault="004B6DAB" w:rsidP="004B6DAB">
      <w:pPr>
        <w:tabs>
          <w:tab w:val="left" w:pos="839"/>
        </w:tabs>
        <w:spacing w:before="280"/>
        <w:jc w:val="both"/>
        <w:rPr>
          <w:b/>
          <w:sz w:val="32"/>
        </w:rPr>
      </w:pPr>
    </w:p>
    <w:p w:rsidR="004B6DAB" w:rsidRDefault="004B6DAB" w:rsidP="004B6DAB">
      <w:pPr>
        <w:tabs>
          <w:tab w:val="left" w:pos="839"/>
        </w:tabs>
        <w:spacing w:before="280"/>
        <w:jc w:val="both"/>
        <w:rPr>
          <w:b/>
          <w:sz w:val="32"/>
        </w:rPr>
      </w:pPr>
    </w:p>
    <w:p w:rsidR="004B6DAB" w:rsidRDefault="004B6DAB" w:rsidP="004B6DAB">
      <w:pPr>
        <w:tabs>
          <w:tab w:val="left" w:pos="839"/>
        </w:tabs>
        <w:spacing w:before="280"/>
        <w:jc w:val="both"/>
        <w:rPr>
          <w:b/>
          <w:sz w:val="32"/>
        </w:rPr>
      </w:pPr>
    </w:p>
    <w:p w:rsidR="004B6DAB" w:rsidRDefault="004B6DAB" w:rsidP="004B6DAB">
      <w:pPr>
        <w:tabs>
          <w:tab w:val="left" w:pos="839"/>
        </w:tabs>
        <w:spacing w:before="280"/>
        <w:jc w:val="both"/>
        <w:rPr>
          <w:b/>
          <w:sz w:val="32"/>
        </w:rPr>
      </w:pPr>
    </w:p>
    <w:p w:rsidR="004B6DAB" w:rsidRDefault="004B6DAB" w:rsidP="004B6DAB">
      <w:pPr>
        <w:tabs>
          <w:tab w:val="left" w:pos="839"/>
        </w:tabs>
        <w:spacing w:before="280"/>
        <w:jc w:val="both"/>
        <w:rPr>
          <w:b/>
          <w:sz w:val="32"/>
        </w:rPr>
      </w:pPr>
    </w:p>
    <w:p w:rsidR="004B6DAB" w:rsidRDefault="004B6DAB" w:rsidP="004B6DAB">
      <w:pPr>
        <w:tabs>
          <w:tab w:val="left" w:pos="839"/>
        </w:tabs>
        <w:spacing w:before="280"/>
        <w:jc w:val="both"/>
        <w:rPr>
          <w:b/>
          <w:sz w:val="32"/>
        </w:rPr>
      </w:pPr>
    </w:p>
    <w:p w:rsidR="004B6DAB" w:rsidRDefault="004B6DAB" w:rsidP="004B6DAB">
      <w:pPr>
        <w:tabs>
          <w:tab w:val="left" w:pos="839"/>
        </w:tabs>
        <w:spacing w:before="280"/>
        <w:jc w:val="both"/>
        <w:rPr>
          <w:b/>
          <w:sz w:val="32"/>
        </w:rPr>
      </w:pPr>
    </w:p>
    <w:p w:rsidR="004B6DAB" w:rsidRDefault="004B6DAB" w:rsidP="004B6DAB">
      <w:pPr>
        <w:tabs>
          <w:tab w:val="left" w:pos="839"/>
        </w:tabs>
        <w:spacing w:before="280"/>
        <w:jc w:val="both"/>
        <w:rPr>
          <w:b/>
          <w:sz w:val="32"/>
        </w:rPr>
      </w:pPr>
    </w:p>
    <w:p w:rsidR="004B6DAB" w:rsidRDefault="004B6DAB" w:rsidP="004B6DAB">
      <w:pPr>
        <w:tabs>
          <w:tab w:val="left" w:pos="839"/>
        </w:tabs>
        <w:spacing w:before="280"/>
        <w:jc w:val="both"/>
        <w:rPr>
          <w:b/>
          <w:sz w:val="32"/>
        </w:rPr>
      </w:pPr>
    </w:p>
    <w:p w:rsidR="004B6DAB" w:rsidRPr="005F591A" w:rsidRDefault="004B6DAB" w:rsidP="004B6DAB">
      <w:pPr>
        <w:pStyle w:val="ListeParagraf"/>
        <w:numPr>
          <w:ilvl w:val="1"/>
          <w:numId w:val="12"/>
        </w:numPr>
        <w:tabs>
          <w:tab w:val="left" w:pos="839"/>
        </w:tabs>
        <w:spacing w:before="280"/>
        <w:jc w:val="both"/>
        <w:rPr>
          <w:b/>
          <w:sz w:val="32"/>
        </w:rPr>
      </w:pPr>
      <w:r w:rsidRPr="005F591A">
        <w:rPr>
          <w:b/>
          <w:sz w:val="32"/>
        </w:rPr>
        <w:lastRenderedPageBreak/>
        <w:t>Okul/Kurum İçi Analiz</w:t>
      </w:r>
    </w:p>
    <w:p w:rsidR="004B6DAB" w:rsidRDefault="004B6DAB" w:rsidP="004B6DAB">
      <w:pPr>
        <w:pStyle w:val="GvdeMetni"/>
        <w:spacing w:before="243"/>
        <w:ind w:left="118" w:firstLine="590"/>
        <w:rPr>
          <w:spacing w:val="-2"/>
        </w:rPr>
      </w:pPr>
      <w:r>
        <w:t>Bu</w:t>
      </w:r>
      <w:r>
        <w:rPr>
          <w:spacing w:val="-7"/>
        </w:rPr>
        <w:t xml:space="preserve"> </w:t>
      </w:r>
      <w:r>
        <w:t>bölümde</w:t>
      </w:r>
      <w:r>
        <w:rPr>
          <w:spacing w:val="-4"/>
        </w:rPr>
        <w:t xml:space="preserve"> </w:t>
      </w:r>
      <w:r>
        <w:t>incelenecek</w:t>
      </w:r>
      <w:r>
        <w:rPr>
          <w:spacing w:val="-4"/>
        </w:rPr>
        <w:t xml:space="preserve"> </w:t>
      </w:r>
      <w:r>
        <w:t>konular</w:t>
      </w:r>
      <w:r>
        <w:rPr>
          <w:spacing w:val="-4"/>
        </w:rPr>
        <w:t xml:space="preserve"> </w:t>
      </w:r>
      <w:r>
        <w:t>alt</w:t>
      </w:r>
      <w:r>
        <w:rPr>
          <w:spacing w:val="-5"/>
        </w:rPr>
        <w:t xml:space="preserve"> </w:t>
      </w:r>
      <w:r>
        <w:t>başlıklar</w:t>
      </w:r>
      <w:r>
        <w:rPr>
          <w:spacing w:val="-4"/>
        </w:rPr>
        <w:t xml:space="preserve"> </w:t>
      </w:r>
      <w:r>
        <w:t>halinde</w:t>
      </w:r>
      <w:r>
        <w:rPr>
          <w:spacing w:val="-4"/>
        </w:rPr>
        <w:t xml:space="preserve"> </w:t>
      </w:r>
      <w:r>
        <w:rPr>
          <w:spacing w:val="-2"/>
        </w:rPr>
        <w:t>verilmiştir.</w:t>
      </w:r>
    </w:p>
    <w:p w:rsidR="004B6DAB" w:rsidRPr="005F591A" w:rsidRDefault="004B6DAB" w:rsidP="004B6DAB">
      <w:pPr>
        <w:pStyle w:val="GvdeMetni"/>
        <w:numPr>
          <w:ilvl w:val="2"/>
          <w:numId w:val="12"/>
        </w:numPr>
        <w:spacing w:before="243"/>
        <w:rPr>
          <w:b/>
          <w:spacing w:val="-2"/>
        </w:rPr>
      </w:pPr>
      <w:r w:rsidRPr="005F591A">
        <w:rPr>
          <w:b/>
          <w:lang w:val="tr-TR"/>
        </w:rPr>
        <w:t>Teşkilat Yapısı</w:t>
      </w:r>
    </w:p>
    <w:p w:rsidR="004B6DAB" w:rsidRPr="00135273" w:rsidRDefault="004B6DAB" w:rsidP="004B6DAB">
      <w:pPr>
        <w:pStyle w:val="GvdeMetni"/>
        <w:spacing w:before="243"/>
        <w:rPr>
          <w:b/>
        </w:rPr>
      </w:pPr>
      <w:r>
        <w:rPr>
          <w:noProof/>
          <w:lang w:val="tr-TR" w:eastAsia="tr-TR"/>
        </w:rPr>
        <mc:AlternateContent>
          <mc:Choice Requires="wpg">
            <w:drawing>
              <wp:anchor distT="0" distB="0" distL="0" distR="0" simplePos="0" relativeHeight="251659264" behindDoc="1" locked="0" layoutInCell="1" allowOverlap="1" wp14:anchorId="4F92BEC5" wp14:editId="4BAD7C55">
                <wp:simplePos x="0" y="0"/>
                <wp:positionH relativeFrom="page">
                  <wp:posOffset>828040</wp:posOffset>
                </wp:positionH>
                <wp:positionV relativeFrom="paragraph">
                  <wp:posOffset>410845</wp:posOffset>
                </wp:positionV>
                <wp:extent cx="5782310" cy="5098415"/>
                <wp:effectExtent l="0" t="0" r="0" b="0"/>
                <wp:wrapTopAndBottom/>
                <wp:docPr id="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5098415"/>
                          <a:chOff x="0" y="0"/>
                          <a:chExt cx="56610" cy="32226"/>
                        </a:xfrm>
                      </wpg:grpSpPr>
                      <pic:pic xmlns:pic="http://schemas.openxmlformats.org/drawingml/2006/picture">
                        <pic:nvPicPr>
                          <pic:cNvPr id="9" name="Image 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09" cy="32224"/>
                          </a:xfrm>
                          <a:prstGeom prst="rect">
                            <a:avLst/>
                          </a:prstGeom>
                          <a:noFill/>
                          <a:extLst>
                            <a:ext uri="{909E8E84-426E-40DD-AFC4-6F175D3DCCD1}">
                              <a14:hiddenFill xmlns:a14="http://schemas.microsoft.com/office/drawing/2010/main">
                                <a:solidFill>
                                  <a:srgbClr val="FFFFFF"/>
                                </a:solidFill>
                              </a14:hiddenFill>
                            </a:ext>
                          </a:extLst>
                        </pic:spPr>
                      </pic:pic>
                      <wps:wsp>
                        <wps:cNvPr id="10" name="Textbox 36"/>
                        <wps:cNvSpPr txBox="1">
                          <a:spLocks/>
                        </wps:cNvSpPr>
                        <wps:spPr bwMode="auto">
                          <a:xfrm>
                            <a:off x="32562" y="2687"/>
                            <a:ext cx="5620"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61" w:lineRule="exact"/>
                                <w:rPr>
                                  <w:rFonts w:ascii="Calibri" w:hAnsi="Calibri"/>
                                  <w:sz w:val="16"/>
                                </w:rPr>
                              </w:pPr>
                              <w:r>
                                <w:rPr>
                                  <w:rFonts w:ascii="Calibri" w:hAnsi="Calibri"/>
                                  <w:sz w:val="16"/>
                                </w:rPr>
                                <w:t>Okul</w:t>
                              </w:r>
                              <w:r>
                                <w:rPr>
                                  <w:rFonts w:ascii="Calibri" w:hAnsi="Calibri"/>
                                  <w:spacing w:val="-3"/>
                                  <w:sz w:val="16"/>
                                </w:rPr>
                                <w:t xml:space="preserve"> </w:t>
                              </w:r>
                              <w:r>
                                <w:rPr>
                                  <w:rFonts w:ascii="Calibri" w:hAnsi="Calibri"/>
                                  <w:spacing w:val="-2"/>
                                  <w:sz w:val="16"/>
                                </w:rPr>
                                <w:t>Müdürü</w:t>
                              </w:r>
                            </w:p>
                          </w:txbxContent>
                        </wps:txbx>
                        <wps:bodyPr rot="0" vert="horz" wrap="square" lIns="0" tIns="0" rIns="0" bIns="0" anchor="t" anchorCtr="0" upright="1">
                          <a:noAutofit/>
                        </wps:bodyPr>
                      </wps:wsp>
                      <wps:wsp>
                        <wps:cNvPr id="11" name="Textbox 37"/>
                        <wps:cNvSpPr txBox="1">
                          <a:spLocks/>
                        </wps:cNvSpPr>
                        <wps:spPr bwMode="auto">
                          <a:xfrm>
                            <a:off x="19003" y="8232"/>
                            <a:ext cx="6350"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61" w:lineRule="exact"/>
                                <w:rPr>
                                  <w:rFonts w:ascii="Calibri" w:hAnsi="Calibri"/>
                                  <w:sz w:val="16"/>
                                </w:rPr>
                              </w:pPr>
                              <w:r>
                                <w:rPr>
                                  <w:rFonts w:ascii="Calibri" w:hAnsi="Calibri"/>
                                  <w:sz w:val="16"/>
                                </w:rPr>
                                <w:t>Okul</w:t>
                              </w:r>
                              <w:r>
                                <w:rPr>
                                  <w:rFonts w:ascii="Calibri" w:hAnsi="Calibri"/>
                                  <w:spacing w:val="-3"/>
                                  <w:sz w:val="16"/>
                                </w:rPr>
                                <w:t xml:space="preserve"> </w:t>
                              </w:r>
                              <w:r>
                                <w:rPr>
                                  <w:rFonts w:ascii="Calibri" w:hAnsi="Calibri"/>
                                  <w:sz w:val="16"/>
                                </w:rPr>
                                <w:t>Aile</w:t>
                              </w:r>
                              <w:r>
                                <w:rPr>
                                  <w:rFonts w:ascii="Calibri" w:hAnsi="Calibri"/>
                                  <w:spacing w:val="-3"/>
                                  <w:sz w:val="16"/>
                                </w:rPr>
                                <w:t xml:space="preserve"> </w:t>
                              </w:r>
                              <w:r>
                                <w:rPr>
                                  <w:rFonts w:ascii="Calibri" w:hAnsi="Calibri"/>
                                  <w:spacing w:val="-2"/>
                                  <w:sz w:val="16"/>
                                </w:rPr>
                                <w:t>Birliği</w:t>
                              </w:r>
                            </w:p>
                          </w:txbxContent>
                        </wps:txbx>
                        <wps:bodyPr rot="0" vert="horz" wrap="square" lIns="0" tIns="0" rIns="0" bIns="0" anchor="t" anchorCtr="0" upright="1">
                          <a:noAutofit/>
                        </wps:bodyPr>
                      </wps:wsp>
                      <wps:wsp>
                        <wps:cNvPr id="12" name="Textbox 38"/>
                        <wps:cNvSpPr txBox="1">
                          <a:spLocks/>
                        </wps:cNvSpPr>
                        <wps:spPr bwMode="auto">
                          <a:xfrm>
                            <a:off x="28467" y="8792"/>
                            <a:ext cx="5011"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right="15"/>
                                <w:jc w:val="center"/>
                                <w:rPr>
                                  <w:rFonts w:ascii="Calibri" w:hAnsi="Calibri"/>
                                  <w:sz w:val="16"/>
                                </w:rPr>
                              </w:pPr>
                              <w:r>
                                <w:rPr>
                                  <w:rFonts w:ascii="Calibri" w:hAnsi="Calibri"/>
                                  <w:spacing w:val="-2"/>
                                  <w:sz w:val="16"/>
                                </w:rPr>
                                <w:t>Müdür</w:t>
                              </w:r>
                            </w:p>
                            <w:p w:rsidR="004B6DAB" w:rsidRDefault="004B6DAB" w:rsidP="004B6DAB">
                              <w:pPr>
                                <w:spacing w:line="184" w:lineRule="exact"/>
                                <w:ind w:right="18"/>
                                <w:jc w:val="center"/>
                                <w:rPr>
                                  <w:rFonts w:ascii="Calibri" w:hAnsi="Calibri"/>
                                  <w:sz w:val="16"/>
                                </w:rPr>
                              </w:pPr>
                              <w:r>
                                <w:rPr>
                                  <w:rFonts w:ascii="Calibri" w:hAnsi="Calibri"/>
                                  <w:spacing w:val="-2"/>
                                  <w:sz w:val="16"/>
                                </w:rPr>
                                <w:t>Yardımcıları</w:t>
                              </w:r>
                            </w:p>
                          </w:txbxContent>
                        </wps:txbx>
                        <wps:bodyPr rot="0" vert="horz" wrap="square" lIns="0" tIns="0" rIns="0" bIns="0" anchor="t" anchorCtr="0" upright="1">
                          <a:noAutofit/>
                        </wps:bodyPr>
                      </wps:wsp>
                      <wps:wsp>
                        <wps:cNvPr id="13" name="Textbox 39"/>
                        <wps:cNvSpPr txBox="1">
                          <a:spLocks/>
                        </wps:cNvSpPr>
                        <wps:spPr bwMode="auto">
                          <a:xfrm>
                            <a:off x="36914" y="8792"/>
                            <a:ext cx="5715"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rPr>
                                  <w:rFonts w:ascii="Calibri" w:hAnsi="Calibri"/>
                                  <w:sz w:val="16"/>
                                </w:rPr>
                              </w:pPr>
                              <w:r>
                                <w:rPr>
                                  <w:rFonts w:ascii="Calibri" w:hAnsi="Calibri"/>
                                  <w:sz w:val="16"/>
                                </w:rPr>
                                <w:t>Okul</w:t>
                              </w:r>
                              <w:r>
                                <w:rPr>
                                  <w:rFonts w:ascii="Calibri" w:hAnsi="Calibri"/>
                                  <w:spacing w:val="-5"/>
                                  <w:sz w:val="16"/>
                                </w:rPr>
                                <w:t xml:space="preserve"> </w:t>
                              </w:r>
                              <w:r>
                                <w:rPr>
                                  <w:rFonts w:ascii="Calibri" w:hAnsi="Calibri"/>
                                  <w:spacing w:val="-2"/>
                                  <w:sz w:val="16"/>
                                </w:rPr>
                                <w:t>Yönetim</w:t>
                              </w:r>
                            </w:p>
                            <w:p w:rsidR="004B6DAB" w:rsidRDefault="004B6DAB" w:rsidP="004B6DAB">
                              <w:pPr>
                                <w:spacing w:line="184" w:lineRule="exact"/>
                                <w:ind w:left="28"/>
                                <w:rPr>
                                  <w:rFonts w:ascii="Calibri" w:hAnsi="Calibri"/>
                                  <w:sz w:val="16"/>
                                </w:rPr>
                              </w:pPr>
                              <w:r>
                                <w:rPr>
                                  <w:rFonts w:ascii="Calibri" w:hAnsi="Calibri"/>
                                  <w:sz w:val="16"/>
                                </w:rPr>
                                <w:t>Gelişim</w:t>
                              </w:r>
                              <w:r>
                                <w:rPr>
                                  <w:rFonts w:ascii="Calibri" w:hAnsi="Calibri"/>
                                  <w:spacing w:val="-5"/>
                                  <w:sz w:val="16"/>
                                </w:rPr>
                                <w:t xml:space="preserve"> </w:t>
                              </w:r>
                              <w:r>
                                <w:rPr>
                                  <w:rFonts w:ascii="Calibri" w:hAnsi="Calibri"/>
                                  <w:spacing w:val="-2"/>
                                  <w:sz w:val="16"/>
                                </w:rPr>
                                <w:t>Ekibi</w:t>
                              </w:r>
                            </w:p>
                          </w:txbxContent>
                        </wps:txbx>
                        <wps:bodyPr rot="0" vert="horz" wrap="square" lIns="0" tIns="0" rIns="0" bIns="0" anchor="t" anchorCtr="0" upright="1">
                          <a:noAutofit/>
                        </wps:bodyPr>
                      </wps:wsp>
                      <wps:wsp>
                        <wps:cNvPr id="14" name="Textbox 40"/>
                        <wps:cNvSpPr txBox="1">
                          <a:spLocks/>
                        </wps:cNvSpPr>
                        <wps:spPr bwMode="auto">
                          <a:xfrm>
                            <a:off x="46378" y="8232"/>
                            <a:ext cx="4369"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right="17"/>
                                <w:jc w:val="center"/>
                                <w:rPr>
                                  <w:rFonts w:ascii="Calibri"/>
                                  <w:sz w:val="16"/>
                                </w:rPr>
                              </w:pPr>
                              <w:r>
                                <w:rPr>
                                  <w:rFonts w:ascii="Calibri"/>
                                  <w:spacing w:val="-2"/>
                                  <w:sz w:val="16"/>
                                </w:rPr>
                                <w:t>Strateji</w:t>
                              </w:r>
                            </w:p>
                            <w:p w:rsidR="004B6DAB" w:rsidRDefault="004B6DAB" w:rsidP="004B6DAB">
                              <w:pPr>
                                <w:spacing w:line="177" w:lineRule="exact"/>
                                <w:ind w:right="18"/>
                                <w:jc w:val="center"/>
                                <w:rPr>
                                  <w:rFonts w:ascii="Calibri" w:hAnsi="Calibri"/>
                                  <w:sz w:val="16"/>
                                </w:rPr>
                              </w:pPr>
                              <w:r>
                                <w:rPr>
                                  <w:rFonts w:ascii="Calibri" w:hAnsi="Calibri"/>
                                  <w:spacing w:val="-2"/>
                                  <w:sz w:val="16"/>
                                </w:rPr>
                                <w:t>Geliştirme</w:t>
                              </w:r>
                            </w:p>
                            <w:p w:rsidR="004B6DAB" w:rsidRDefault="004B6DAB" w:rsidP="004B6DAB">
                              <w:pPr>
                                <w:spacing w:line="183" w:lineRule="exact"/>
                                <w:ind w:right="18"/>
                                <w:jc w:val="center"/>
                                <w:rPr>
                                  <w:rFonts w:ascii="Calibri"/>
                                  <w:sz w:val="16"/>
                                </w:rPr>
                              </w:pPr>
                              <w:r>
                                <w:rPr>
                                  <w:rFonts w:ascii="Calibri"/>
                                  <w:spacing w:val="-2"/>
                                  <w:sz w:val="16"/>
                                </w:rPr>
                                <w:t>Kurulu</w:t>
                              </w:r>
                            </w:p>
                          </w:txbxContent>
                        </wps:txbx>
                        <wps:bodyPr rot="0" vert="horz" wrap="square" lIns="0" tIns="0" rIns="0" bIns="0" anchor="t" anchorCtr="0" upright="1">
                          <a:noAutofit/>
                        </wps:bodyPr>
                      </wps:wsp>
                      <wps:wsp>
                        <wps:cNvPr id="15" name="Textbox 41"/>
                        <wps:cNvSpPr txBox="1">
                          <a:spLocks/>
                        </wps:cNvSpPr>
                        <wps:spPr bwMode="auto">
                          <a:xfrm>
                            <a:off x="11701" y="16010"/>
                            <a:ext cx="3384"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61" w:lineRule="exact"/>
                                <w:rPr>
                                  <w:rFonts w:ascii="Calibri"/>
                                  <w:sz w:val="16"/>
                                </w:rPr>
                              </w:pPr>
                              <w:r>
                                <w:rPr>
                                  <w:rFonts w:ascii="Calibri"/>
                                  <w:spacing w:val="-2"/>
                                  <w:sz w:val="16"/>
                                </w:rPr>
                                <w:t>Kurullar</w:t>
                              </w:r>
                            </w:p>
                          </w:txbxContent>
                        </wps:txbx>
                        <wps:bodyPr rot="0" vert="horz" wrap="square" lIns="0" tIns="0" rIns="0" bIns="0" anchor="t" anchorCtr="0" upright="1">
                          <a:noAutofit/>
                        </wps:bodyPr>
                      </wps:wsp>
                      <wps:wsp>
                        <wps:cNvPr id="16" name="Textbox 42"/>
                        <wps:cNvSpPr txBox="1">
                          <a:spLocks/>
                        </wps:cNvSpPr>
                        <wps:spPr bwMode="auto">
                          <a:xfrm>
                            <a:off x="19110" y="15452"/>
                            <a:ext cx="616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right="18"/>
                                <w:jc w:val="center"/>
                                <w:rPr>
                                  <w:rFonts w:ascii="Calibri"/>
                                  <w:sz w:val="16"/>
                                </w:rPr>
                              </w:pPr>
                              <w:r>
                                <w:rPr>
                                  <w:rFonts w:ascii="Calibri"/>
                                  <w:spacing w:val="-2"/>
                                  <w:sz w:val="16"/>
                                </w:rPr>
                                <w:t>Rehberlik</w:t>
                              </w:r>
                            </w:p>
                            <w:p w:rsidR="004B6DAB" w:rsidRDefault="004B6DAB" w:rsidP="004B6DAB">
                              <w:pPr>
                                <w:spacing w:line="184" w:lineRule="exact"/>
                                <w:ind w:right="18"/>
                                <w:jc w:val="center"/>
                                <w:rPr>
                                  <w:rFonts w:ascii="Calibri"/>
                                  <w:sz w:val="16"/>
                                </w:rPr>
                              </w:pPr>
                              <w:r>
                                <w:rPr>
                                  <w:rFonts w:ascii="Calibri"/>
                                  <w:sz w:val="16"/>
                                </w:rPr>
                                <w:t>Hizmeti</w:t>
                              </w:r>
                              <w:r>
                                <w:rPr>
                                  <w:rFonts w:ascii="Calibri"/>
                                  <w:spacing w:val="-8"/>
                                  <w:sz w:val="16"/>
                                </w:rPr>
                                <w:t xml:space="preserve"> </w:t>
                              </w:r>
                              <w:r>
                                <w:rPr>
                                  <w:rFonts w:ascii="Calibri"/>
                                  <w:spacing w:val="-2"/>
                                  <w:sz w:val="16"/>
                                </w:rPr>
                                <w:t>Servisi</w:t>
                              </w:r>
                            </w:p>
                          </w:txbxContent>
                        </wps:txbx>
                        <wps:bodyPr rot="0" vert="horz" wrap="square" lIns="0" tIns="0" rIns="0" bIns="0" anchor="t" anchorCtr="0" upright="1">
                          <a:noAutofit/>
                        </wps:bodyPr>
                      </wps:wsp>
                      <wps:wsp>
                        <wps:cNvPr id="17" name="Textbox 43"/>
                        <wps:cNvSpPr txBox="1">
                          <a:spLocks/>
                        </wps:cNvSpPr>
                        <wps:spPr bwMode="auto">
                          <a:xfrm>
                            <a:off x="28787" y="15452"/>
                            <a:ext cx="4369"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right="15"/>
                                <w:jc w:val="center"/>
                                <w:rPr>
                                  <w:rFonts w:ascii="Calibri" w:hAnsi="Calibri"/>
                                  <w:sz w:val="16"/>
                                </w:rPr>
                              </w:pPr>
                              <w:r>
                                <w:rPr>
                                  <w:rFonts w:ascii="Calibri" w:hAnsi="Calibri"/>
                                  <w:spacing w:val="-4"/>
                                  <w:sz w:val="16"/>
                                </w:rPr>
                                <w:t>Büro</w:t>
                              </w:r>
                            </w:p>
                            <w:p w:rsidR="004B6DAB" w:rsidRDefault="004B6DAB" w:rsidP="004B6DAB">
                              <w:pPr>
                                <w:spacing w:line="184" w:lineRule="exact"/>
                                <w:ind w:left="-1" w:right="18"/>
                                <w:jc w:val="center"/>
                                <w:rPr>
                                  <w:rFonts w:ascii="Calibri"/>
                                  <w:sz w:val="16"/>
                                </w:rPr>
                              </w:pPr>
                              <w:r>
                                <w:rPr>
                                  <w:rFonts w:ascii="Calibri"/>
                                  <w:spacing w:val="-2"/>
                                  <w:sz w:val="16"/>
                                </w:rPr>
                                <w:t>Hizmetleri</w:t>
                              </w:r>
                            </w:p>
                          </w:txbxContent>
                        </wps:txbx>
                        <wps:bodyPr rot="0" vert="horz" wrap="square" lIns="0" tIns="0" rIns="0" bIns="0" anchor="t" anchorCtr="0" upright="1">
                          <a:noAutofit/>
                        </wps:bodyPr>
                      </wps:wsp>
                      <wps:wsp>
                        <wps:cNvPr id="18" name="Textbox 44"/>
                        <wps:cNvSpPr txBox="1">
                          <a:spLocks/>
                        </wps:cNvSpPr>
                        <wps:spPr bwMode="auto">
                          <a:xfrm>
                            <a:off x="37707" y="15452"/>
                            <a:ext cx="414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left="33"/>
                                <w:rPr>
                                  <w:rFonts w:ascii="Calibri" w:hAnsi="Calibri"/>
                                  <w:sz w:val="16"/>
                                </w:rPr>
                              </w:pPr>
                              <w:r>
                                <w:rPr>
                                  <w:rFonts w:ascii="Calibri" w:hAnsi="Calibri"/>
                                  <w:spacing w:val="-2"/>
                                  <w:sz w:val="16"/>
                                </w:rPr>
                                <w:t>Yardımcı</w:t>
                              </w:r>
                            </w:p>
                            <w:p w:rsidR="004B6DAB" w:rsidRDefault="004B6DAB" w:rsidP="004B6DAB">
                              <w:pPr>
                                <w:spacing w:line="184" w:lineRule="exact"/>
                                <w:rPr>
                                  <w:rFonts w:ascii="Calibri"/>
                                  <w:sz w:val="16"/>
                                </w:rPr>
                              </w:pPr>
                              <w:r>
                                <w:rPr>
                                  <w:rFonts w:ascii="Calibri"/>
                                  <w:spacing w:val="-2"/>
                                  <w:sz w:val="16"/>
                                </w:rPr>
                                <w:t>Hizmetler</w:t>
                              </w:r>
                            </w:p>
                          </w:txbxContent>
                        </wps:txbx>
                        <wps:bodyPr rot="0" vert="horz" wrap="square" lIns="0" tIns="0" rIns="0" bIns="0" anchor="t" anchorCtr="0" upright="1">
                          <a:noAutofit/>
                        </wps:bodyPr>
                      </wps:wsp>
                      <wps:wsp>
                        <wps:cNvPr id="19" name="Textbox 45"/>
                        <wps:cNvSpPr txBox="1">
                          <a:spLocks/>
                        </wps:cNvSpPr>
                        <wps:spPr bwMode="auto">
                          <a:xfrm>
                            <a:off x="45952" y="16010"/>
                            <a:ext cx="524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61" w:lineRule="exact"/>
                                <w:rPr>
                                  <w:rFonts w:ascii="Calibri"/>
                                  <w:sz w:val="16"/>
                                </w:rPr>
                              </w:pPr>
                              <w:r>
                                <w:rPr>
                                  <w:rFonts w:ascii="Calibri"/>
                                  <w:spacing w:val="-2"/>
                                  <w:sz w:val="16"/>
                                </w:rPr>
                                <w:t>Komisyonlar</w:t>
                              </w:r>
                            </w:p>
                          </w:txbxContent>
                        </wps:txbx>
                        <wps:bodyPr rot="0" vert="horz" wrap="square" lIns="0" tIns="0" rIns="0" bIns="0" anchor="t" anchorCtr="0" upright="1">
                          <a:noAutofit/>
                        </wps:bodyPr>
                      </wps:wsp>
                      <wps:wsp>
                        <wps:cNvPr id="20" name="Textbox 46"/>
                        <wps:cNvSpPr txBox="1">
                          <a:spLocks/>
                        </wps:cNvSpPr>
                        <wps:spPr bwMode="auto">
                          <a:xfrm>
                            <a:off x="2496" y="21558"/>
                            <a:ext cx="4191"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right="15"/>
                                <w:jc w:val="center"/>
                                <w:rPr>
                                  <w:rFonts w:ascii="Calibri"/>
                                  <w:sz w:val="16"/>
                                </w:rPr>
                              </w:pPr>
                              <w:r>
                                <w:rPr>
                                  <w:rFonts w:ascii="Calibri"/>
                                  <w:spacing w:val="-2"/>
                                  <w:sz w:val="16"/>
                                </w:rPr>
                                <w:t>Sosyal</w:t>
                              </w:r>
                            </w:p>
                            <w:p w:rsidR="004B6DAB" w:rsidRDefault="004B6DAB" w:rsidP="004B6DAB">
                              <w:pPr>
                                <w:spacing w:before="6" w:line="216" w:lineRule="auto"/>
                                <w:ind w:right="18"/>
                                <w:jc w:val="center"/>
                                <w:rPr>
                                  <w:rFonts w:ascii="Calibri"/>
                                  <w:sz w:val="16"/>
                                </w:rPr>
                              </w:pPr>
                              <w:r>
                                <w:rPr>
                                  <w:rFonts w:ascii="Calibri"/>
                                  <w:spacing w:val="-2"/>
                                  <w:sz w:val="16"/>
                                </w:rPr>
                                <w:t>Etkinlikler</w:t>
                              </w:r>
                              <w:r>
                                <w:rPr>
                                  <w:rFonts w:ascii="Calibri"/>
                                  <w:spacing w:val="40"/>
                                  <w:sz w:val="16"/>
                                </w:rPr>
                                <w:t xml:space="preserve"> </w:t>
                              </w:r>
                              <w:r>
                                <w:rPr>
                                  <w:rFonts w:ascii="Calibri"/>
                                  <w:spacing w:val="-2"/>
                                  <w:sz w:val="16"/>
                                </w:rPr>
                                <w:t>Kurulu</w:t>
                              </w:r>
                            </w:p>
                          </w:txbxContent>
                        </wps:txbx>
                        <wps:bodyPr rot="0" vert="horz" wrap="square" lIns="0" tIns="0" rIns="0" bIns="0" anchor="t" anchorCtr="0" upright="1">
                          <a:noAutofit/>
                        </wps:bodyPr>
                      </wps:wsp>
                      <wps:wsp>
                        <wps:cNvPr id="21" name="Textbox 47"/>
                        <wps:cNvSpPr txBox="1">
                          <a:spLocks/>
                        </wps:cNvSpPr>
                        <wps:spPr bwMode="auto">
                          <a:xfrm>
                            <a:off x="11213" y="21558"/>
                            <a:ext cx="4344"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right="18"/>
                                <w:jc w:val="center"/>
                                <w:rPr>
                                  <w:rFonts w:ascii="Calibri" w:hAnsi="Calibri"/>
                                  <w:sz w:val="16"/>
                                </w:rPr>
                              </w:pPr>
                              <w:r>
                                <w:rPr>
                                  <w:rFonts w:ascii="Calibri" w:hAnsi="Calibri"/>
                                  <w:spacing w:val="-2"/>
                                  <w:sz w:val="16"/>
                                </w:rPr>
                                <w:t>Zümre</w:t>
                              </w:r>
                            </w:p>
                            <w:p w:rsidR="004B6DAB" w:rsidRDefault="004B6DAB" w:rsidP="004B6DAB">
                              <w:pPr>
                                <w:spacing w:line="176" w:lineRule="exact"/>
                                <w:ind w:right="18"/>
                                <w:jc w:val="center"/>
                                <w:rPr>
                                  <w:rFonts w:ascii="Calibri" w:hAnsi="Calibri"/>
                                  <w:sz w:val="16"/>
                                </w:rPr>
                              </w:pPr>
                              <w:r>
                                <w:rPr>
                                  <w:rFonts w:ascii="Calibri" w:hAnsi="Calibri"/>
                                  <w:spacing w:val="-2"/>
                                  <w:sz w:val="16"/>
                                </w:rPr>
                                <w:t>Başkanları</w:t>
                              </w:r>
                            </w:p>
                            <w:p w:rsidR="004B6DAB" w:rsidRDefault="004B6DAB" w:rsidP="004B6DAB">
                              <w:pPr>
                                <w:spacing w:line="182" w:lineRule="exact"/>
                                <w:ind w:right="18"/>
                                <w:jc w:val="center"/>
                                <w:rPr>
                                  <w:rFonts w:ascii="Calibri"/>
                                  <w:sz w:val="16"/>
                                </w:rPr>
                              </w:pPr>
                              <w:r>
                                <w:rPr>
                                  <w:rFonts w:ascii="Calibri"/>
                                  <w:spacing w:val="-2"/>
                                  <w:sz w:val="16"/>
                                </w:rPr>
                                <w:t>Kurulu</w:t>
                              </w:r>
                            </w:p>
                          </w:txbxContent>
                        </wps:txbx>
                        <wps:bodyPr rot="0" vert="horz" wrap="square" lIns="0" tIns="0" rIns="0" bIns="0" anchor="t" anchorCtr="0" upright="1">
                          <a:noAutofit/>
                        </wps:bodyPr>
                      </wps:wsp>
                      <wps:wsp>
                        <wps:cNvPr id="22" name="Textbox 48"/>
                        <wps:cNvSpPr txBox="1">
                          <a:spLocks/>
                        </wps:cNvSpPr>
                        <wps:spPr bwMode="auto">
                          <a:xfrm>
                            <a:off x="19476" y="21558"/>
                            <a:ext cx="5423"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right="20"/>
                                <w:jc w:val="center"/>
                                <w:rPr>
                                  <w:rFonts w:ascii="Calibri" w:hAnsi="Calibri"/>
                                  <w:sz w:val="16"/>
                                </w:rPr>
                              </w:pPr>
                              <w:r>
                                <w:rPr>
                                  <w:rFonts w:ascii="Calibri" w:hAnsi="Calibri"/>
                                  <w:spacing w:val="-4"/>
                                  <w:sz w:val="16"/>
                                </w:rPr>
                                <w:t>Şube</w:t>
                              </w:r>
                            </w:p>
                            <w:p w:rsidR="004B6DAB" w:rsidRDefault="004B6DAB" w:rsidP="004B6DAB">
                              <w:pPr>
                                <w:spacing w:line="176" w:lineRule="exact"/>
                                <w:ind w:right="18"/>
                                <w:jc w:val="center"/>
                                <w:rPr>
                                  <w:rFonts w:ascii="Calibri" w:hAnsi="Calibri"/>
                                  <w:sz w:val="16"/>
                                </w:rPr>
                              </w:pPr>
                              <w:r>
                                <w:rPr>
                                  <w:rFonts w:ascii="Calibri" w:hAnsi="Calibri"/>
                                  <w:spacing w:val="-2"/>
                                  <w:sz w:val="16"/>
                                </w:rPr>
                                <w:t>Öğretmenler</w:t>
                              </w:r>
                            </w:p>
                            <w:p w:rsidR="004B6DAB" w:rsidRDefault="004B6DAB" w:rsidP="004B6DAB">
                              <w:pPr>
                                <w:spacing w:line="182" w:lineRule="exact"/>
                                <w:ind w:right="20"/>
                                <w:jc w:val="center"/>
                                <w:rPr>
                                  <w:rFonts w:ascii="Calibri"/>
                                  <w:sz w:val="16"/>
                                </w:rPr>
                              </w:pPr>
                              <w:r>
                                <w:rPr>
                                  <w:rFonts w:ascii="Calibri"/>
                                  <w:spacing w:val="-2"/>
                                  <w:sz w:val="16"/>
                                </w:rPr>
                                <w:t>Kurulu</w:t>
                              </w:r>
                            </w:p>
                          </w:txbxContent>
                        </wps:txbx>
                        <wps:bodyPr rot="0" vert="horz" wrap="square" lIns="0" tIns="0" rIns="0" bIns="0" anchor="t" anchorCtr="0" upright="1">
                          <a:noAutofit/>
                        </wps:bodyPr>
                      </wps:wsp>
                      <wps:wsp>
                        <wps:cNvPr id="23" name="Textbox 49"/>
                        <wps:cNvSpPr txBox="1">
                          <a:spLocks/>
                        </wps:cNvSpPr>
                        <wps:spPr bwMode="auto">
                          <a:xfrm>
                            <a:off x="41813" y="22115"/>
                            <a:ext cx="4705"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left="11"/>
                                <w:rPr>
                                  <w:rFonts w:ascii="Calibri" w:hAnsi="Calibri"/>
                                  <w:sz w:val="16"/>
                                </w:rPr>
                              </w:pPr>
                              <w:r>
                                <w:rPr>
                                  <w:rFonts w:ascii="Calibri" w:hAnsi="Calibri"/>
                                  <w:sz w:val="16"/>
                                </w:rPr>
                                <w:t>Satın</w:t>
                              </w:r>
                              <w:r>
                                <w:rPr>
                                  <w:rFonts w:ascii="Calibri" w:hAnsi="Calibri"/>
                                  <w:spacing w:val="-4"/>
                                  <w:sz w:val="16"/>
                                </w:rPr>
                                <w:t xml:space="preserve"> Alma</w:t>
                              </w:r>
                            </w:p>
                            <w:p w:rsidR="004B6DAB" w:rsidRDefault="004B6DAB" w:rsidP="004B6DAB">
                              <w:pPr>
                                <w:spacing w:line="184" w:lineRule="exact"/>
                                <w:rPr>
                                  <w:rFonts w:ascii="Calibri"/>
                                  <w:sz w:val="16"/>
                                </w:rPr>
                              </w:pPr>
                              <w:r>
                                <w:rPr>
                                  <w:rFonts w:ascii="Calibri"/>
                                  <w:spacing w:val="-2"/>
                                  <w:sz w:val="16"/>
                                </w:rPr>
                                <w:t>Komisyonu</w:t>
                              </w:r>
                            </w:p>
                          </w:txbxContent>
                        </wps:txbx>
                        <wps:bodyPr rot="0" vert="horz" wrap="square" lIns="0" tIns="0" rIns="0" bIns="0" anchor="t" anchorCtr="0" upright="1">
                          <a:noAutofit/>
                        </wps:bodyPr>
                      </wps:wsp>
                      <wps:wsp>
                        <wps:cNvPr id="24" name="Textbox 50"/>
                        <wps:cNvSpPr txBox="1">
                          <a:spLocks/>
                        </wps:cNvSpPr>
                        <wps:spPr bwMode="auto">
                          <a:xfrm>
                            <a:off x="50350" y="21558"/>
                            <a:ext cx="5226"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rPr>
                                  <w:rFonts w:ascii="Calibri"/>
                                  <w:sz w:val="16"/>
                                </w:rPr>
                              </w:pPr>
                              <w:r>
                                <w:rPr>
                                  <w:rFonts w:ascii="Calibri"/>
                                  <w:sz w:val="16"/>
                                </w:rPr>
                                <w:t>Muayene</w:t>
                              </w:r>
                              <w:r>
                                <w:rPr>
                                  <w:rFonts w:ascii="Calibri"/>
                                  <w:spacing w:val="-4"/>
                                  <w:sz w:val="16"/>
                                </w:rPr>
                                <w:t xml:space="preserve"> </w:t>
                              </w:r>
                              <w:r>
                                <w:rPr>
                                  <w:rFonts w:ascii="Calibri"/>
                                  <w:spacing w:val="-5"/>
                                  <w:sz w:val="16"/>
                                </w:rPr>
                                <w:t>ve</w:t>
                              </w:r>
                            </w:p>
                            <w:p w:rsidR="004B6DAB" w:rsidRDefault="004B6DAB" w:rsidP="004B6DAB">
                              <w:pPr>
                                <w:spacing w:before="6" w:line="216" w:lineRule="auto"/>
                                <w:ind w:left="40" w:right="17" w:hanging="36"/>
                                <w:rPr>
                                  <w:rFonts w:ascii="Calibri"/>
                                  <w:sz w:val="16"/>
                                </w:rPr>
                              </w:pPr>
                              <w:r>
                                <w:rPr>
                                  <w:rFonts w:ascii="Calibri"/>
                                  <w:sz w:val="16"/>
                                </w:rPr>
                                <w:t>Teslim</w:t>
                              </w:r>
                              <w:r>
                                <w:rPr>
                                  <w:rFonts w:ascii="Calibri"/>
                                  <w:spacing w:val="-10"/>
                                  <w:sz w:val="16"/>
                                </w:rPr>
                                <w:t xml:space="preserve"> </w:t>
                              </w:r>
                              <w:r>
                                <w:rPr>
                                  <w:rFonts w:ascii="Calibri"/>
                                  <w:sz w:val="16"/>
                                </w:rPr>
                                <w:t>Alma</w:t>
                              </w:r>
                              <w:r>
                                <w:rPr>
                                  <w:rFonts w:ascii="Calibri"/>
                                  <w:spacing w:val="40"/>
                                  <w:sz w:val="16"/>
                                </w:rPr>
                                <w:t xml:space="preserve"> </w:t>
                              </w:r>
                              <w:r>
                                <w:rPr>
                                  <w:rFonts w:ascii="Calibri"/>
                                  <w:spacing w:val="-2"/>
                                  <w:sz w:val="16"/>
                                </w:rPr>
                                <w:t>Komisyonu</w:t>
                              </w:r>
                            </w:p>
                          </w:txbxContent>
                        </wps:txbx>
                        <wps:bodyPr rot="0" vert="horz" wrap="square" lIns="0" tIns="0" rIns="0" bIns="0" anchor="t" anchorCtr="0" upright="1">
                          <a:noAutofit/>
                        </wps:bodyPr>
                      </wps:wsp>
                      <wps:wsp>
                        <wps:cNvPr id="25" name="Textbox 51"/>
                        <wps:cNvSpPr txBox="1">
                          <a:spLocks/>
                        </wps:cNvSpPr>
                        <wps:spPr bwMode="auto">
                          <a:xfrm>
                            <a:off x="1399" y="28775"/>
                            <a:ext cx="6388"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61" w:lineRule="exact"/>
                                <w:rPr>
                                  <w:rFonts w:ascii="Calibri"/>
                                  <w:sz w:val="16"/>
                                </w:rPr>
                              </w:pPr>
                              <w:r>
                                <w:rPr>
                                  <w:rFonts w:ascii="Calibri"/>
                                  <w:sz w:val="16"/>
                                </w:rPr>
                                <w:t>Sosyal</w:t>
                              </w:r>
                              <w:r>
                                <w:rPr>
                                  <w:rFonts w:ascii="Calibri"/>
                                  <w:spacing w:val="-7"/>
                                  <w:sz w:val="16"/>
                                </w:rPr>
                                <w:t xml:space="preserve"> </w:t>
                              </w:r>
                              <w:r>
                                <w:rPr>
                                  <w:rFonts w:ascii="Calibri"/>
                                  <w:spacing w:val="-2"/>
                                  <w:sz w:val="16"/>
                                </w:rPr>
                                <w:t>Kulüpler</w:t>
                              </w:r>
                            </w:p>
                          </w:txbxContent>
                        </wps:txbx>
                        <wps:bodyPr rot="0" vert="horz" wrap="square" lIns="0" tIns="0" rIns="0" bIns="0" anchor="t" anchorCtr="0" upright="1">
                          <a:noAutofit/>
                        </wps:bodyPr>
                      </wps:wsp>
                      <wps:wsp>
                        <wps:cNvPr id="26" name="Textbox 52"/>
                        <wps:cNvSpPr txBox="1">
                          <a:spLocks/>
                        </wps:cNvSpPr>
                        <wps:spPr bwMode="auto">
                          <a:xfrm>
                            <a:off x="11213" y="28775"/>
                            <a:ext cx="4344"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right="18"/>
                                <w:jc w:val="center"/>
                                <w:rPr>
                                  <w:rFonts w:ascii="Calibri" w:hAnsi="Calibri"/>
                                  <w:sz w:val="16"/>
                                </w:rPr>
                              </w:pPr>
                              <w:r>
                                <w:rPr>
                                  <w:rFonts w:ascii="Calibri" w:hAnsi="Calibri"/>
                                  <w:spacing w:val="-2"/>
                                  <w:sz w:val="16"/>
                                </w:rPr>
                                <w:t>Zümre</w:t>
                              </w:r>
                            </w:p>
                            <w:p w:rsidR="004B6DAB" w:rsidRDefault="004B6DAB" w:rsidP="004B6DAB">
                              <w:pPr>
                                <w:spacing w:line="184" w:lineRule="exact"/>
                                <w:ind w:right="18"/>
                                <w:jc w:val="center"/>
                                <w:rPr>
                                  <w:rFonts w:ascii="Calibri" w:hAnsi="Calibri"/>
                                  <w:sz w:val="16"/>
                                </w:rPr>
                              </w:pPr>
                              <w:r>
                                <w:rPr>
                                  <w:rFonts w:ascii="Calibri" w:hAnsi="Calibri"/>
                                  <w:spacing w:val="-2"/>
                                  <w:sz w:val="16"/>
                                </w:rPr>
                                <w:t>Başkanları</w:t>
                              </w:r>
                            </w:p>
                          </w:txbxContent>
                        </wps:txbx>
                        <wps:bodyPr rot="0" vert="horz" wrap="square" lIns="0" tIns="0" rIns="0" bIns="0" anchor="t" anchorCtr="0" upright="1">
                          <a:noAutofit/>
                        </wps:bodyPr>
                      </wps:wsp>
                      <wps:wsp>
                        <wps:cNvPr id="27" name="Textbox 53"/>
                        <wps:cNvSpPr txBox="1">
                          <a:spLocks/>
                        </wps:cNvSpPr>
                        <wps:spPr bwMode="auto">
                          <a:xfrm>
                            <a:off x="19354" y="28775"/>
                            <a:ext cx="5651"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AB" w:rsidRDefault="004B6DAB" w:rsidP="004B6DAB">
                              <w:pPr>
                                <w:spacing w:line="155" w:lineRule="exact"/>
                                <w:ind w:left="43"/>
                                <w:rPr>
                                  <w:rFonts w:ascii="Calibri" w:hAnsi="Calibri"/>
                                  <w:sz w:val="16"/>
                                </w:rPr>
                              </w:pPr>
                              <w:r>
                                <w:rPr>
                                  <w:rFonts w:ascii="Calibri" w:hAnsi="Calibri"/>
                                  <w:sz w:val="16"/>
                                </w:rPr>
                                <w:t>Sınıf</w:t>
                              </w:r>
                              <w:r>
                                <w:rPr>
                                  <w:rFonts w:ascii="Calibri" w:hAnsi="Calibri"/>
                                  <w:spacing w:val="-2"/>
                                  <w:sz w:val="16"/>
                                </w:rPr>
                                <w:t xml:space="preserve"> Rehber</w:t>
                              </w:r>
                            </w:p>
                            <w:p w:rsidR="004B6DAB" w:rsidRDefault="004B6DAB" w:rsidP="004B6DAB">
                              <w:pPr>
                                <w:spacing w:line="184" w:lineRule="exact"/>
                                <w:rPr>
                                  <w:rFonts w:ascii="Calibri" w:hAnsi="Calibri"/>
                                  <w:sz w:val="16"/>
                                </w:rPr>
                              </w:pPr>
                              <w:r>
                                <w:rPr>
                                  <w:rFonts w:ascii="Calibri" w:hAnsi="Calibri"/>
                                  <w:spacing w:val="-2"/>
                                  <w:sz w:val="16"/>
                                </w:rPr>
                                <w:t>Öğretmenleri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2BEC5" id="Group 34" o:spid="_x0000_s1026" style="position:absolute;margin-left:65.2pt;margin-top:32.35pt;width:455.3pt;height:401.45pt;z-index:-251657216;mso-wrap-distance-left:0;mso-wrap-distance-right:0;mso-position-horizontal-relative:page" coordsize="56610,3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width:56609;height:3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cS/BAAAA2gAAAA8AAABkcnMvZG93bnJldi54bWxEj0GLwjAUhO+C/yG8BW+arqtFq1HqguJ1&#10;XRc9PppnW2xeahO1/nuzIHgcZuYbZr5sTSVu1LjSsoLPQQSCOLO65FzB/nfdn4BwHlljZZkUPMjB&#10;ctHtzDHR9s4/dNv5XAQIuwQVFN7XiZQuK8igG9iaOHgn2xj0QTa51A3eA9xUchhFsTRYclgosKbv&#10;grLz7moUXGSUmk16Tr8e1/0qHv8dD8QjpXofbToD4an17/CrvdUKpvB/Jdw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ccS/BAAAA2gAAAA8AAAAAAAAAAAAAAAAAnwIA&#10;AGRycy9kb3ducmV2LnhtbFBLBQYAAAAABAAEAPcAAACNAwAAAAA=&#10;">
                  <v:imagedata r:id="rId20" o:title=""/>
                  <v:path arrowok="t"/>
                  <o:lock v:ext="edit" aspectratio="f"/>
                </v:shape>
                <v:shapetype id="_x0000_t202" coordsize="21600,21600" o:spt="202" path="m,l,21600r21600,l21600,xe">
                  <v:stroke joinstyle="miter"/>
                  <v:path gradientshapeok="t" o:connecttype="rect"/>
                </v:shapetype>
                <v:shape id="Textbox 36" o:spid="_x0000_s1028" type="#_x0000_t202" style="position:absolute;left:32562;top:2687;width:5620;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OWcQA&#10;AADbAAAADwAAAGRycy9kb3ducmV2LnhtbESPT0sDMRDF74LfIUzBm822oJZt0yKVoiAe+kfwOGym&#10;m8XNZEniNv32zkHwNsN7895vVpviezVSTF1gA7NpBYq4Cbbj1sDpuLtfgEoZ2WIfmAxcKcFmfXuz&#10;wtqGC+9pPORWSQinGg24nIda69Q48pimYSAW7RyixyxrbLWNeJFw3+t5VT1qjx1Lg8OBto6a78OP&#10;N/C5HXbv5cvhx/hgX1/mT/trbIoxd5PyvASVqeR/89/1mxV8oZd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jlnEAAAA2wAAAA8AAAAAAAAAAAAAAAAAmAIAAGRycy9k&#10;b3ducmV2LnhtbFBLBQYAAAAABAAEAPUAAACJAwAAAAA=&#10;" filled="f" stroked="f">
                  <v:path arrowok="t"/>
                  <v:textbox inset="0,0,0,0">
                    <w:txbxContent>
                      <w:p w:rsidR="004B6DAB" w:rsidRDefault="004B6DAB" w:rsidP="004B6DAB">
                        <w:pPr>
                          <w:spacing w:line="161" w:lineRule="exact"/>
                          <w:rPr>
                            <w:rFonts w:ascii="Calibri" w:hAnsi="Calibri"/>
                            <w:sz w:val="16"/>
                          </w:rPr>
                        </w:pPr>
                        <w:r>
                          <w:rPr>
                            <w:rFonts w:ascii="Calibri" w:hAnsi="Calibri"/>
                            <w:sz w:val="16"/>
                          </w:rPr>
                          <w:t>Okul</w:t>
                        </w:r>
                        <w:r>
                          <w:rPr>
                            <w:rFonts w:ascii="Calibri" w:hAnsi="Calibri"/>
                            <w:spacing w:val="-3"/>
                            <w:sz w:val="16"/>
                          </w:rPr>
                          <w:t xml:space="preserve"> </w:t>
                        </w:r>
                        <w:r>
                          <w:rPr>
                            <w:rFonts w:ascii="Calibri" w:hAnsi="Calibri"/>
                            <w:spacing w:val="-2"/>
                            <w:sz w:val="16"/>
                          </w:rPr>
                          <w:t>Müdürü</w:t>
                        </w:r>
                      </w:p>
                    </w:txbxContent>
                  </v:textbox>
                </v:shape>
                <v:shape id="Textbox 37" o:spid="_x0000_s1029" type="#_x0000_t202" style="position:absolute;left:19003;top:8232;width:6350;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rwsEA&#10;AADbAAAADwAAAGRycy9kb3ducmV2LnhtbERPS2sCMRC+C/0PYQreNKtQK1ujFEUqSA8+Cj0Om+lm&#10;6WayJHGN/94Ihd7m43vOYpVsK3ryoXGsYDIuQBBXTjdcKziftqM5iBCRNbaOScGNAqyWT4MFltpd&#10;+UD9MdYih3AoUYGJsSulDJUhi2HsOuLM/ThvMWboa6k9XnO4beW0KGbSYsO5wWBHa0PV7/FiFXyt&#10;u+0+fRv87F/0x2b6erj5Kik1fE7vbyAipfgv/nPvdJ4/gccv+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UK8LBAAAA2wAAAA8AAAAAAAAAAAAAAAAAmAIAAGRycy9kb3du&#10;cmV2LnhtbFBLBQYAAAAABAAEAPUAAACGAwAAAAA=&#10;" filled="f" stroked="f">
                  <v:path arrowok="t"/>
                  <v:textbox inset="0,0,0,0">
                    <w:txbxContent>
                      <w:p w:rsidR="004B6DAB" w:rsidRDefault="004B6DAB" w:rsidP="004B6DAB">
                        <w:pPr>
                          <w:spacing w:line="161" w:lineRule="exact"/>
                          <w:rPr>
                            <w:rFonts w:ascii="Calibri" w:hAnsi="Calibri"/>
                            <w:sz w:val="16"/>
                          </w:rPr>
                        </w:pPr>
                        <w:r>
                          <w:rPr>
                            <w:rFonts w:ascii="Calibri" w:hAnsi="Calibri"/>
                            <w:sz w:val="16"/>
                          </w:rPr>
                          <w:t>Okul</w:t>
                        </w:r>
                        <w:r>
                          <w:rPr>
                            <w:rFonts w:ascii="Calibri" w:hAnsi="Calibri"/>
                            <w:spacing w:val="-3"/>
                            <w:sz w:val="16"/>
                          </w:rPr>
                          <w:t xml:space="preserve"> </w:t>
                        </w:r>
                        <w:r>
                          <w:rPr>
                            <w:rFonts w:ascii="Calibri" w:hAnsi="Calibri"/>
                            <w:sz w:val="16"/>
                          </w:rPr>
                          <w:t>Aile</w:t>
                        </w:r>
                        <w:r>
                          <w:rPr>
                            <w:rFonts w:ascii="Calibri" w:hAnsi="Calibri"/>
                            <w:spacing w:val="-3"/>
                            <w:sz w:val="16"/>
                          </w:rPr>
                          <w:t xml:space="preserve"> </w:t>
                        </w:r>
                        <w:r>
                          <w:rPr>
                            <w:rFonts w:ascii="Calibri" w:hAnsi="Calibri"/>
                            <w:spacing w:val="-2"/>
                            <w:sz w:val="16"/>
                          </w:rPr>
                          <w:t>Birliği</w:t>
                        </w:r>
                      </w:p>
                    </w:txbxContent>
                  </v:textbox>
                </v:shape>
                <v:shape id="Textbox 38" o:spid="_x0000_s1030" type="#_x0000_t202" style="position:absolute;left:28467;top:8792;width:501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1tcEA&#10;AADbAAAADwAAAGRycy9kb3ducmV2LnhtbERPTWsCMRC9F/wPYYTearYLtbIapSjSQulBbcHjsBk3&#10;i5vJksQ1/vtGKPQ2j/c5i1WynRjIh9axgudJAYK4drrlRsH3Yfs0AxEissbOMSm4UYDVcvSwwEq7&#10;K+9o2MdG5BAOFSowMfaVlKE2ZDFMXE+cuZPzFmOGvpHa4zWH206WRTGVFlvODQZ7Whuqz/uLVfCz&#10;7ref6Wjwa3jR75vydXfzdVLqcZze5iAipfgv/nN/6Dy/hPsv+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GtbXBAAAA2wAAAA8AAAAAAAAAAAAAAAAAmAIAAGRycy9kb3du&#10;cmV2LnhtbFBLBQYAAAAABAAEAPUAAACGAwAAAAA=&#10;" filled="f" stroked="f">
                  <v:path arrowok="t"/>
                  <v:textbox inset="0,0,0,0">
                    <w:txbxContent>
                      <w:p w:rsidR="004B6DAB" w:rsidRDefault="004B6DAB" w:rsidP="004B6DAB">
                        <w:pPr>
                          <w:spacing w:line="155" w:lineRule="exact"/>
                          <w:ind w:right="15"/>
                          <w:jc w:val="center"/>
                          <w:rPr>
                            <w:rFonts w:ascii="Calibri" w:hAnsi="Calibri"/>
                            <w:sz w:val="16"/>
                          </w:rPr>
                        </w:pPr>
                        <w:r>
                          <w:rPr>
                            <w:rFonts w:ascii="Calibri" w:hAnsi="Calibri"/>
                            <w:spacing w:val="-2"/>
                            <w:sz w:val="16"/>
                          </w:rPr>
                          <w:t>Müdür</w:t>
                        </w:r>
                      </w:p>
                      <w:p w:rsidR="004B6DAB" w:rsidRDefault="004B6DAB" w:rsidP="004B6DAB">
                        <w:pPr>
                          <w:spacing w:line="184" w:lineRule="exact"/>
                          <w:ind w:right="18"/>
                          <w:jc w:val="center"/>
                          <w:rPr>
                            <w:rFonts w:ascii="Calibri" w:hAnsi="Calibri"/>
                            <w:sz w:val="16"/>
                          </w:rPr>
                        </w:pPr>
                        <w:r>
                          <w:rPr>
                            <w:rFonts w:ascii="Calibri" w:hAnsi="Calibri"/>
                            <w:spacing w:val="-2"/>
                            <w:sz w:val="16"/>
                          </w:rPr>
                          <w:t>Yardımcıları</w:t>
                        </w:r>
                      </w:p>
                    </w:txbxContent>
                  </v:textbox>
                </v:shape>
                <v:shape id="Textbox 39" o:spid="_x0000_s1031" type="#_x0000_t202" style="position:absolute;left:36914;top:8792;width:571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QLsEA&#10;AADbAAAADwAAAGRycy9kb3ducmV2LnhtbERPTWsCMRC9F/wPYYTearYWa1mNIopUKD2oFTwOm3Gz&#10;dDNZknSN/74pFLzN433OfJlsK3ryoXGs4HlUgCCunG64VvB13D69gQgRWWPrmBTcKMByMXiYY6nd&#10;lffUH2ItcgiHEhWYGLtSylAZshhGriPO3MV5izFDX0vt8ZrDbSvHRfEqLTacGwx2tDZUfR9+rILT&#10;utt+pLPBz36i3zfj6f7mq6TU4zCtZiAipXgX/7t3Os9/gb9f8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KEC7BAAAA2wAAAA8AAAAAAAAAAAAAAAAAmAIAAGRycy9kb3du&#10;cmV2LnhtbFBLBQYAAAAABAAEAPUAAACGAwAAAAA=&#10;" filled="f" stroked="f">
                  <v:path arrowok="t"/>
                  <v:textbox inset="0,0,0,0">
                    <w:txbxContent>
                      <w:p w:rsidR="004B6DAB" w:rsidRDefault="004B6DAB" w:rsidP="004B6DAB">
                        <w:pPr>
                          <w:spacing w:line="155" w:lineRule="exact"/>
                          <w:rPr>
                            <w:rFonts w:ascii="Calibri" w:hAnsi="Calibri"/>
                            <w:sz w:val="16"/>
                          </w:rPr>
                        </w:pPr>
                        <w:r>
                          <w:rPr>
                            <w:rFonts w:ascii="Calibri" w:hAnsi="Calibri"/>
                            <w:sz w:val="16"/>
                          </w:rPr>
                          <w:t>Okul</w:t>
                        </w:r>
                        <w:r>
                          <w:rPr>
                            <w:rFonts w:ascii="Calibri" w:hAnsi="Calibri"/>
                            <w:spacing w:val="-5"/>
                            <w:sz w:val="16"/>
                          </w:rPr>
                          <w:t xml:space="preserve"> </w:t>
                        </w:r>
                        <w:r>
                          <w:rPr>
                            <w:rFonts w:ascii="Calibri" w:hAnsi="Calibri"/>
                            <w:spacing w:val="-2"/>
                            <w:sz w:val="16"/>
                          </w:rPr>
                          <w:t>Yönetim</w:t>
                        </w:r>
                      </w:p>
                      <w:p w:rsidR="004B6DAB" w:rsidRDefault="004B6DAB" w:rsidP="004B6DAB">
                        <w:pPr>
                          <w:spacing w:line="184" w:lineRule="exact"/>
                          <w:ind w:left="28"/>
                          <w:rPr>
                            <w:rFonts w:ascii="Calibri" w:hAnsi="Calibri"/>
                            <w:sz w:val="16"/>
                          </w:rPr>
                        </w:pPr>
                        <w:r>
                          <w:rPr>
                            <w:rFonts w:ascii="Calibri" w:hAnsi="Calibri"/>
                            <w:sz w:val="16"/>
                          </w:rPr>
                          <w:t>Gelişim</w:t>
                        </w:r>
                        <w:r>
                          <w:rPr>
                            <w:rFonts w:ascii="Calibri" w:hAnsi="Calibri"/>
                            <w:spacing w:val="-5"/>
                            <w:sz w:val="16"/>
                          </w:rPr>
                          <w:t xml:space="preserve"> </w:t>
                        </w:r>
                        <w:r>
                          <w:rPr>
                            <w:rFonts w:ascii="Calibri" w:hAnsi="Calibri"/>
                            <w:spacing w:val="-2"/>
                            <w:sz w:val="16"/>
                          </w:rPr>
                          <w:t>Ekibi</w:t>
                        </w:r>
                      </w:p>
                    </w:txbxContent>
                  </v:textbox>
                </v:shape>
                <v:shape id="Textbox 40" o:spid="_x0000_s1032" type="#_x0000_t202" style="position:absolute;left:46378;top:8232;width:4369;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IWsEA&#10;AADbAAAADwAAAGRycy9kb3ducmV2LnhtbERPTWsCMRC9F/wPYYTearZSa1mNIopUKD2oFTwOm3Gz&#10;dDNZknSN/74pFLzN433OfJlsK3ryoXGs4HlUgCCunG64VvB13D69gQgRWWPrmBTcKMByMXiYY6nd&#10;lffUH2ItcgiHEhWYGLtSylAZshhGriPO3MV5izFDX0vt8ZrDbSvHRfEqLTacGwx2tDZUfR9+rILT&#10;utt+pLPBz36i3zfj6f7mq6TU4zCtZiAipXgX/7t3Os9/gb9f8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jiFrBAAAA2wAAAA8AAAAAAAAAAAAAAAAAmAIAAGRycy9kb3du&#10;cmV2LnhtbFBLBQYAAAAABAAEAPUAAACGAwAAAAA=&#10;" filled="f" stroked="f">
                  <v:path arrowok="t"/>
                  <v:textbox inset="0,0,0,0">
                    <w:txbxContent>
                      <w:p w:rsidR="004B6DAB" w:rsidRDefault="004B6DAB" w:rsidP="004B6DAB">
                        <w:pPr>
                          <w:spacing w:line="155" w:lineRule="exact"/>
                          <w:ind w:right="17"/>
                          <w:jc w:val="center"/>
                          <w:rPr>
                            <w:rFonts w:ascii="Calibri"/>
                            <w:sz w:val="16"/>
                          </w:rPr>
                        </w:pPr>
                        <w:r>
                          <w:rPr>
                            <w:rFonts w:ascii="Calibri"/>
                            <w:spacing w:val="-2"/>
                            <w:sz w:val="16"/>
                          </w:rPr>
                          <w:t>Strateji</w:t>
                        </w:r>
                      </w:p>
                      <w:p w:rsidR="004B6DAB" w:rsidRDefault="004B6DAB" w:rsidP="004B6DAB">
                        <w:pPr>
                          <w:spacing w:line="177" w:lineRule="exact"/>
                          <w:ind w:right="18"/>
                          <w:jc w:val="center"/>
                          <w:rPr>
                            <w:rFonts w:ascii="Calibri" w:hAnsi="Calibri"/>
                            <w:sz w:val="16"/>
                          </w:rPr>
                        </w:pPr>
                        <w:r>
                          <w:rPr>
                            <w:rFonts w:ascii="Calibri" w:hAnsi="Calibri"/>
                            <w:spacing w:val="-2"/>
                            <w:sz w:val="16"/>
                          </w:rPr>
                          <w:t>Geliştirme</w:t>
                        </w:r>
                      </w:p>
                      <w:p w:rsidR="004B6DAB" w:rsidRDefault="004B6DAB" w:rsidP="004B6DAB">
                        <w:pPr>
                          <w:spacing w:line="183" w:lineRule="exact"/>
                          <w:ind w:right="18"/>
                          <w:jc w:val="center"/>
                          <w:rPr>
                            <w:rFonts w:ascii="Calibri"/>
                            <w:sz w:val="16"/>
                          </w:rPr>
                        </w:pPr>
                        <w:r>
                          <w:rPr>
                            <w:rFonts w:ascii="Calibri"/>
                            <w:spacing w:val="-2"/>
                            <w:sz w:val="16"/>
                          </w:rPr>
                          <w:t>Kurulu</w:t>
                        </w:r>
                      </w:p>
                    </w:txbxContent>
                  </v:textbox>
                </v:shape>
                <v:shape id="Textbox 41" o:spid="_x0000_s1033" type="#_x0000_t202" style="position:absolute;left:11701;top:16010;width:3384;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twcEA&#10;AADbAAAADwAAAGRycy9kb3ducmV2LnhtbERPS2sCMRC+C/6HMIXeNFtBK6tRiiItlB58gcdhM26W&#10;biZLkq7x3zdCobf5+J6zXCfbip58aBwreBkXIIgrpxuuFZyOu9EcRIjIGlvHpOBOAdar4WCJpXY3&#10;3lN/iLXIIRxKVGBi7EopQ2XIYhi7jjhzV+ctxgx9LbXHWw63rZwUxUxabDg3GOxoY6j6PvxYBedN&#10;t/tMF4Nf/VS/byev+7uvklLPT+ltASJSiv/iP/eHzvOn8Pg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LcHBAAAA2wAAAA8AAAAAAAAAAAAAAAAAmAIAAGRycy9kb3du&#10;cmV2LnhtbFBLBQYAAAAABAAEAPUAAACGAwAAAAA=&#10;" filled="f" stroked="f">
                  <v:path arrowok="t"/>
                  <v:textbox inset="0,0,0,0">
                    <w:txbxContent>
                      <w:p w:rsidR="004B6DAB" w:rsidRDefault="004B6DAB" w:rsidP="004B6DAB">
                        <w:pPr>
                          <w:spacing w:line="161" w:lineRule="exact"/>
                          <w:rPr>
                            <w:rFonts w:ascii="Calibri"/>
                            <w:sz w:val="16"/>
                          </w:rPr>
                        </w:pPr>
                        <w:r>
                          <w:rPr>
                            <w:rFonts w:ascii="Calibri"/>
                            <w:spacing w:val="-2"/>
                            <w:sz w:val="16"/>
                          </w:rPr>
                          <w:t>Kurullar</w:t>
                        </w:r>
                      </w:p>
                    </w:txbxContent>
                  </v:textbox>
                </v:shape>
                <v:shape id="Textbox 42" o:spid="_x0000_s1034" type="#_x0000_t202" style="position:absolute;left:19110;top:15452;width:6160;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ztsEA&#10;AADbAAAADwAAAGRycy9kb3ducmV2LnhtbERPS2sCMRC+C/6HMIXeNFuhKlujFEUUSg8+Cj0Om+lm&#10;6WayJHGN/94UCt7m43vOYpVsK3ryoXGs4GVcgCCunG64VnA+bUdzECEia2wdk4IbBVgth4MFltpd&#10;+UD9MdYih3AoUYGJsSulDJUhi2HsOuLM/ThvMWboa6k9XnO4beWkKKbSYsO5wWBHa0PV7/FiFXyt&#10;u+1H+jb42b/q3WYyO9x8lZR6fkrvbyAipfgQ/7v3Os+fwt8v+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9s7bBAAAA2wAAAA8AAAAAAAAAAAAAAAAAmAIAAGRycy9kb3du&#10;cmV2LnhtbFBLBQYAAAAABAAEAPUAAACGAwAAAAA=&#10;" filled="f" stroked="f">
                  <v:path arrowok="t"/>
                  <v:textbox inset="0,0,0,0">
                    <w:txbxContent>
                      <w:p w:rsidR="004B6DAB" w:rsidRDefault="004B6DAB" w:rsidP="004B6DAB">
                        <w:pPr>
                          <w:spacing w:line="155" w:lineRule="exact"/>
                          <w:ind w:right="18"/>
                          <w:jc w:val="center"/>
                          <w:rPr>
                            <w:rFonts w:ascii="Calibri"/>
                            <w:sz w:val="16"/>
                          </w:rPr>
                        </w:pPr>
                        <w:r>
                          <w:rPr>
                            <w:rFonts w:ascii="Calibri"/>
                            <w:spacing w:val="-2"/>
                            <w:sz w:val="16"/>
                          </w:rPr>
                          <w:t>Rehberlik</w:t>
                        </w:r>
                      </w:p>
                      <w:p w:rsidR="004B6DAB" w:rsidRDefault="004B6DAB" w:rsidP="004B6DAB">
                        <w:pPr>
                          <w:spacing w:line="184" w:lineRule="exact"/>
                          <w:ind w:right="18"/>
                          <w:jc w:val="center"/>
                          <w:rPr>
                            <w:rFonts w:ascii="Calibri"/>
                            <w:sz w:val="16"/>
                          </w:rPr>
                        </w:pPr>
                        <w:r>
                          <w:rPr>
                            <w:rFonts w:ascii="Calibri"/>
                            <w:sz w:val="16"/>
                          </w:rPr>
                          <w:t>Hizmeti</w:t>
                        </w:r>
                        <w:r>
                          <w:rPr>
                            <w:rFonts w:ascii="Calibri"/>
                            <w:spacing w:val="-8"/>
                            <w:sz w:val="16"/>
                          </w:rPr>
                          <w:t xml:space="preserve"> </w:t>
                        </w:r>
                        <w:r>
                          <w:rPr>
                            <w:rFonts w:ascii="Calibri"/>
                            <w:spacing w:val="-2"/>
                            <w:sz w:val="16"/>
                          </w:rPr>
                          <w:t>Servisi</w:t>
                        </w:r>
                      </w:p>
                    </w:txbxContent>
                  </v:textbox>
                </v:shape>
                <v:shape id="Textbox 43" o:spid="_x0000_s1035" type="#_x0000_t202" style="position:absolute;left:28787;top:15452;width:4369;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WLcEA&#10;AADbAAAADwAAAGRycy9kb3ducmV2LnhtbERPS2sCMRC+C/6HMIXeNFuhKlujFEUqSA8+Cj0Om+lm&#10;6WayJOka/70pCN7m43vOYpVsK3ryoXGs4GVcgCCunG64VnA+bUdzECEia2wdk4IrBVgth4MFltpd&#10;+ED9MdYih3AoUYGJsSulDJUhi2HsOuLM/ThvMWboa6k9XnK4beWkKKbSYsO5wWBHa0PV7/HPKvha&#10;d9t9+jb42b/qj81kdrj6Kin1/JTe30BESvEhvrt3Os+fwf8v+Q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xFi3BAAAA2wAAAA8AAAAAAAAAAAAAAAAAmAIAAGRycy9kb3du&#10;cmV2LnhtbFBLBQYAAAAABAAEAPUAAACGAwAAAAA=&#10;" filled="f" stroked="f">
                  <v:path arrowok="t"/>
                  <v:textbox inset="0,0,0,0">
                    <w:txbxContent>
                      <w:p w:rsidR="004B6DAB" w:rsidRDefault="004B6DAB" w:rsidP="004B6DAB">
                        <w:pPr>
                          <w:spacing w:line="155" w:lineRule="exact"/>
                          <w:ind w:right="15"/>
                          <w:jc w:val="center"/>
                          <w:rPr>
                            <w:rFonts w:ascii="Calibri" w:hAnsi="Calibri"/>
                            <w:sz w:val="16"/>
                          </w:rPr>
                        </w:pPr>
                        <w:r>
                          <w:rPr>
                            <w:rFonts w:ascii="Calibri" w:hAnsi="Calibri"/>
                            <w:spacing w:val="-4"/>
                            <w:sz w:val="16"/>
                          </w:rPr>
                          <w:t>Büro</w:t>
                        </w:r>
                      </w:p>
                      <w:p w:rsidR="004B6DAB" w:rsidRDefault="004B6DAB" w:rsidP="004B6DAB">
                        <w:pPr>
                          <w:spacing w:line="184" w:lineRule="exact"/>
                          <w:ind w:left="-1" w:right="18"/>
                          <w:jc w:val="center"/>
                          <w:rPr>
                            <w:rFonts w:ascii="Calibri"/>
                            <w:sz w:val="16"/>
                          </w:rPr>
                        </w:pPr>
                        <w:r>
                          <w:rPr>
                            <w:rFonts w:ascii="Calibri"/>
                            <w:spacing w:val="-2"/>
                            <w:sz w:val="16"/>
                          </w:rPr>
                          <w:t>Hizmetleri</w:t>
                        </w:r>
                      </w:p>
                    </w:txbxContent>
                  </v:textbox>
                </v:shape>
                <v:shape id="Textbox 44" o:spid="_x0000_s1036" type="#_x0000_t202" style="position:absolute;left:37707;top:15452;width:4140;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CX8QA&#10;AADbAAAADwAAAGRycy9kb3ducmV2LnhtbESPT0sDMRDF74LfIUzBm822oJZt0yKVoiAe+kfwOGym&#10;m8XNZEniNv32zkHwNsN7895vVpviezVSTF1gA7NpBYq4Cbbj1sDpuLtfgEoZ2WIfmAxcKcFmfXuz&#10;wtqGC+9pPORWSQinGg24nIda69Q48pimYSAW7RyixyxrbLWNeJFw3+t5VT1qjx1Lg8OBto6a78OP&#10;N/C5HXbv5cvhx/hgX1/mT/trbIoxd5PyvASVqeR/89/1mx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ugl/EAAAA2wAAAA8AAAAAAAAAAAAAAAAAmAIAAGRycy9k&#10;b3ducmV2LnhtbFBLBQYAAAAABAAEAPUAAACJAwAAAAA=&#10;" filled="f" stroked="f">
                  <v:path arrowok="t"/>
                  <v:textbox inset="0,0,0,0">
                    <w:txbxContent>
                      <w:p w:rsidR="004B6DAB" w:rsidRDefault="004B6DAB" w:rsidP="004B6DAB">
                        <w:pPr>
                          <w:spacing w:line="155" w:lineRule="exact"/>
                          <w:ind w:left="33"/>
                          <w:rPr>
                            <w:rFonts w:ascii="Calibri" w:hAnsi="Calibri"/>
                            <w:sz w:val="16"/>
                          </w:rPr>
                        </w:pPr>
                        <w:r>
                          <w:rPr>
                            <w:rFonts w:ascii="Calibri" w:hAnsi="Calibri"/>
                            <w:spacing w:val="-2"/>
                            <w:sz w:val="16"/>
                          </w:rPr>
                          <w:t>Yardımcı</w:t>
                        </w:r>
                      </w:p>
                      <w:p w:rsidR="004B6DAB" w:rsidRDefault="004B6DAB" w:rsidP="004B6DAB">
                        <w:pPr>
                          <w:spacing w:line="184" w:lineRule="exact"/>
                          <w:rPr>
                            <w:rFonts w:ascii="Calibri"/>
                            <w:sz w:val="16"/>
                          </w:rPr>
                        </w:pPr>
                        <w:r>
                          <w:rPr>
                            <w:rFonts w:ascii="Calibri"/>
                            <w:spacing w:val="-2"/>
                            <w:sz w:val="16"/>
                          </w:rPr>
                          <w:t>Hizmetler</w:t>
                        </w:r>
                      </w:p>
                    </w:txbxContent>
                  </v:textbox>
                </v:shape>
                <v:shape id="Textbox 45" o:spid="_x0000_s1037" type="#_x0000_t202" style="position:absolute;left:45952;top:16010;width:524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nxMEA&#10;AADbAAAADwAAAGRycy9kb3ducmV2LnhtbERPTWsCMRC9F/wPYYTearZCrV2NIopUKD2oFTwOm3Gz&#10;dDNZknSN/74pFLzN433OfJlsK3ryoXGs4HlUgCCunG64VvB13D5NQYSIrLF1TApuFGC5GDzMsdTu&#10;ynvqD7EWOYRDiQpMjF0pZagMWQwj1xFn7uK8xZihr6X2eM3htpXjophIiw3nBoMdrQ1V34cfq+C0&#10;7rYf6Wzws3/R75vx6/7mq6TU4zCtZiAipXgX/7t3Os9/g79f8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iJ8TBAAAA2wAAAA8AAAAAAAAAAAAAAAAAmAIAAGRycy9kb3du&#10;cmV2LnhtbFBLBQYAAAAABAAEAPUAAACGAwAAAAA=&#10;" filled="f" stroked="f">
                  <v:path arrowok="t"/>
                  <v:textbox inset="0,0,0,0">
                    <w:txbxContent>
                      <w:p w:rsidR="004B6DAB" w:rsidRDefault="004B6DAB" w:rsidP="004B6DAB">
                        <w:pPr>
                          <w:spacing w:line="161" w:lineRule="exact"/>
                          <w:rPr>
                            <w:rFonts w:ascii="Calibri"/>
                            <w:sz w:val="16"/>
                          </w:rPr>
                        </w:pPr>
                        <w:r>
                          <w:rPr>
                            <w:rFonts w:ascii="Calibri"/>
                            <w:spacing w:val="-2"/>
                            <w:sz w:val="16"/>
                          </w:rPr>
                          <w:t>Komisyonlar</w:t>
                        </w:r>
                      </w:p>
                    </w:txbxContent>
                  </v:textbox>
                </v:shape>
                <v:shape id="Textbox 46" o:spid="_x0000_s1038" type="#_x0000_t202" style="position:absolute;left:2496;top:21558;width:4191;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E5MEA&#10;AADbAAAADwAAAGRycy9kb3ducmV2LnhtbERPy2oCMRTdC/5DuIXuNNOBVpkapShiobjwUejyMrmd&#10;DJ3cDEkc4983C8Hl4bwXq2Q7MZAPrWMFL9MCBHHtdMuNgvNpO5mDCBFZY+eYFNwowGo5Hi2w0u7K&#10;BxqOsRE5hEOFCkyMfSVlqA1ZDFPXE2fu13mLMUPfSO3xmsNtJ8uieJMWW84NBntaG6r/jher4Hvd&#10;b7/Sj8H98Kp3m3J2uPk6KfX8lD7eQURK8SG+uz+1gjKvz1/y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0ROTBAAAA2wAAAA8AAAAAAAAAAAAAAAAAmAIAAGRycy9kb3du&#10;cmV2LnhtbFBLBQYAAAAABAAEAPUAAACGAwAAAAA=&#10;" filled="f" stroked="f">
                  <v:path arrowok="t"/>
                  <v:textbox inset="0,0,0,0">
                    <w:txbxContent>
                      <w:p w:rsidR="004B6DAB" w:rsidRDefault="004B6DAB" w:rsidP="004B6DAB">
                        <w:pPr>
                          <w:spacing w:line="155" w:lineRule="exact"/>
                          <w:ind w:right="15"/>
                          <w:jc w:val="center"/>
                          <w:rPr>
                            <w:rFonts w:ascii="Calibri"/>
                            <w:sz w:val="16"/>
                          </w:rPr>
                        </w:pPr>
                        <w:r>
                          <w:rPr>
                            <w:rFonts w:ascii="Calibri"/>
                            <w:spacing w:val="-2"/>
                            <w:sz w:val="16"/>
                          </w:rPr>
                          <w:t>Sosyal</w:t>
                        </w:r>
                      </w:p>
                      <w:p w:rsidR="004B6DAB" w:rsidRDefault="004B6DAB" w:rsidP="004B6DAB">
                        <w:pPr>
                          <w:spacing w:before="6" w:line="216" w:lineRule="auto"/>
                          <w:ind w:right="18"/>
                          <w:jc w:val="center"/>
                          <w:rPr>
                            <w:rFonts w:ascii="Calibri"/>
                            <w:sz w:val="16"/>
                          </w:rPr>
                        </w:pPr>
                        <w:r>
                          <w:rPr>
                            <w:rFonts w:ascii="Calibri"/>
                            <w:spacing w:val="-2"/>
                            <w:sz w:val="16"/>
                          </w:rPr>
                          <w:t>Etkinlikler</w:t>
                        </w:r>
                        <w:r>
                          <w:rPr>
                            <w:rFonts w:ascii="Calibri"/>
                            <w:spacing w:val="40"/>
                            <w:sz w:val="16"/>
                          </w:rPr>
                          <w:t xml:space="preserve"> </w:t>
                        </w:r>
                        <w:r>
                          <w:rPr>
                            <w:rFonts w:ascii="Calibri"/>
                            <w:spacing w:val="-2"/>
                            <w:sz w:val="16"/>
                          </w:rPr>
                          <w:t>Kurulu</w:t>
                        </w:r>
                      </w:p>
                    </w:txbxContent>
                  </v:textbox>
                </v:shape>
                <v:shape id="Textbox 47" o:spid="_x0000_s1039" type="#_x0000_t202" style="position:absolute;left:11213;top:21558;width:4344;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f8QA&#10;AADbAAAADwAAAGRycy9kb3ducmV2LnhtbESPT2sCMRTE74V+h/AK3mrWhf5hNYpYpELxoFbw+Ng8&#10;N4ublyVJ1/jtm4LQ4zAzv2Fmi2Q7MZAPrWMFk3EBgrh2uuVGwfdh/fwOIkRkjZ1jUnCjAIv548MM&#10;K+2uvKNhHxuRIRwqVGBi7CspQ23IYhi7njh7Z+ctxix9I7XHa4bbTpZF8SottpwXDPa0MlRf9j9W&#10;wXHVr7/SyeB2eNGfH+Xb7ubrpNToKS2nICKl+B++tzdaQTmBvy/5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4X/EAAAA2wAAAA8AAAAAAAAAAAAAAAAAmAIAAGRycy9k&#10;b3ducmV2LnhtbFBLBQYAAAAABAAEAPUAAACJAwAAAAA=&#10;" filled="f" stroked="f">
                  <v:path arrowok="t"/>
                  <v:textbox inset="0,0,0,0">
                    <w:txbxContent>
                      <w:p w:rsidR="004B6DAB" w:rsidRDefault="004B6DAB" w:rsidP="004B6DAB">
                        <w:pPr>
                          <w:spacing w:line="155" w:lineRule="exact"/>
                          <w:ind w:right="18"/>
                          <w:jc w:val="center"/>
                          <w:rPr>
                            <w:rFonts w:ascii="Calibri" w:hAnsi="Calibri"/>
                            <w:sz w:val="16"/>
                          </w:rPr>
                        </w:pPr>
                        <w:r>
                          <w:rPr>
                            <w:rFonts w:ascii="Calibri" w:hAnsi="Calibri"/>
                            <w:spacing w:val="-2"/>
                            <w:sz w:val="16"/>
                          </w:rPr>
                          <w:t>Zümre</w:t>
                        </w:r>
                      </w:p>
                      <w:p w:rsidR="004B6DAB" w:rsidRDefault="004B6DAB" w:rsidP="004B6DAB">
                        <w:pPr>
                          <w:spacing w:line="176" w:lineRule="exact"/>
                          <w:ind w:right="18"/>
                          <w:jc w:val="center"/>
                          <w:rPr>
                            <w:rFonts w:ascii="Calibri" w:hAnsi="Calibri"/>
                            <w:sz w:val="16"/>
                          </w:rPr>
                        </w:pPr>
                        <w:r>
                          <w:rPr>
                            <w:rFonts w:ascii="Calibri" w:hAnsi="Calibri"/>
                            <w:spacing w:val="-2"/>
                            <w:sz w:val="16"/>
                          </w:rPr>
                          <w:t>Başkanları</w:t>
                        </w:r>
                      </w:p>
                      <w:p w:rsidR="004B6DAB" w:rsidRDefault="004B6DAB" w:rsidP="004B6DAB">
                        <w:pPr>
                          <w:spacing w:line="182" w:lineRule="exact"/>
                          <w:ind w:right="18"/>
                          <w:jc w:val="center"/>
                          <w:rPr>
                            <w:rFonts w:ascii="Calibri"/>
                            <w:sz w:val="16"/>
                          </w:rPr>
                        </w:pPr>
                        <w:r>
                          <w:rPr>
                            <w:rFonts w:ascii="Calibri"/>
                            <w:spacing w:val="-2"/>
                            <w:sz w:val="16"/>
                          </w:rPr>
                          <w:t>Kurulu</w:t>
                        </w:r>
                      </w:p>
                    </w:txbxContent>
                  </v:textbox>
                </v:shape>
                <v:shape id="Textbox 48" o:spid="_x0000_s1040" type="#_x0000_t202" style="position:absolute;left:19476;top:21558;width:5423;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CMMA&#10;AADbAAAADwAAAGRycy9kb3ducmV2LnhtbESPQWsCMRSE7wX/Q3hCbzXbhVpZjVIUaaH0oLbg8bF5&#10;bhY3L0sS1/jvG6HQ4zAz3zCLVbKdGMiH1rGC50kBgrh2uuVGwfdh+zQDESKyxs4xKbhRgNVy9LDA&#10;Srsr72jYx0ZkCIcKFZgY+0rKUBuyGCauJ87eyXmLMUvfSO3xmuG2k2VRTKXFlvOCwZ7Whurz/mIV&#10;/Kz77Wc6GvwaXvT7pnzd3XydlHocp7c5iEgp/of/2h9aQVnC/U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p/CMMAAADbAAAADwAAAAAAAAAAAAAAAACYAgAAZHJzL2Rv&#10;d25yZXYueG1sUEsFBgAAAAAEAAQA9QAAAIgDAAAAAA==&#10;" filled="f" stroked="f">
                  <v:path arrowok="t"/>
                  <v:textbox inset="0,0,0,0">
                    <w:txbxContent>
                      <w:p w:rsidR="004B6DAB" w:rsidRDefault="004B6DAB" w:rsidP="004B6DAB">
                        <w:pPr>
                          <w:spacing w:line="155" w:lineRule="exact"/>
                          <w:ind w:right="20"/>
                          <w:jc w:val="center"/>
                          <w:rPr>
                            <w:rFonts w:ascii="Calibri" w:hAnsi="Calibri"/>
                            <w:sz w:val="16"/>
                          </w:rPr>
                        </w:pPr>
                        <w:r>
                          <w:rPr>
                            <w:rFonts w:ascii="Calibri" w:hAnsi="Calibri"/>
                            <w:spacing w:val="-4"/>
                            <w:sz w:val="16"/>
                          </w:rPr>
                          <w:t>Şube</w:t>
                        </w:r>
                      </w:p>
                      <w:p w:rsidR="004B6DAB" w:rsidRDefault="004B6DAB" w:rsidP="004B6DAB">
                        <w:pPr>
                          <w:spacing w:line="176" w:lineRule="exact"/>
                          <w:ind w:right="18"/>
                          <w:jc w:val="center"/>
                          <w:rPr>
                            <w:rFonts w:ascii="Calibri" w:hAnsi="Calibri"/>
                            <w:sz w:val="16"/>
                          </w:rPr>
                        </w:pPr>
                        <w:r>
                          <w:rPr>
                            <w:rFonts w:ascii="Calibri" w:hAnsi="Calibri"/>
                            <w:spacing w:val="-2"/>
                            <w:sz w:val="16"/>
                          </w:rPr>
                          <w:t>Öğretmenler</w:t>
                        </w:r>
                      </w:p>
                      <w:p w:rsidR="004B6DAB" w:rsidRDefault="004B6DAB" w:rsidP="004B6DAB">
                        <w:pPr>
                          <w:spacing w:line="182" w:lineRule="exact"/>
                          <w:ind w:right="20"/>
                          <w:jc w:val="center"/>
                          <w:rPr>
                            <w:rFonts w:ascii="Calibri"/>
                            <w:sz w:val="16"/>
                          </w:rPr>
                        </w:pPr>
                        <w:r>
                          <w:rPr>
                            <w:rFonts w:ascii="Calibri"/>
                            <w:spacing w:val="-2"/>
                            <w:sz w:val="16"/>
                          </w:rPr>
                          <w:t>Kurulu</w:t>
                        </w:r>
                      </w:p>
                    </w:txbxContent>
                  </v:textbox>
                </v:shape>
                <v:shape id="Textbox 49" o:spid="_x0000_s1041" type="#_x0000_t202" style="position:absolute;left:41813;top:22115;width:4705;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k8QA&#10;AADbAAAADwAAAGRycy9kb3ducmV2LnhtbESPT0sDMRTE74LfITzBm826oi3bpkUqRUE89B/0+Ni8&#10;bhY3L0sSt+m3N4VCj8PM/IaZLZLtxEA+tI4VPI8KEMS10y03Cnbb1dMERIjIGjvHpOBMARbz+7sZ&#10;VtqdeE3DJjYiQzhUqMDE2FdShtqQxTByPXH2js5bjFn6RmqPpwy3nSyL4k1abDkvGOxpaaj+3fxZ&#10;Bftlv/pOB4M/w6v+/CjH67Ovk1KPD+l9CiJSirfwtf2lFZQvcPm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pPEAAAA2wAAAA8AAAAAAAAAAAAAAAAAmAIAAGRycy9k&#10;b3ducmV2LnhtbFBLBQYAAAAABAAEAPUAAACJAwAAAAA=&#10;" filled="f" stroked="f">
                  <v:path arrowok="t"/>
                  <v:textbox inset="0,0,0,0">
                    <w:txbxContent>
                      <w:p w:rsidR="004B6DAB" w:rsidRDefault="004B6DAB" w:rsidP="004B6DAB">
                        <w:pPr>
                          <w:spacing w:line="155" w:lineRule="exact"/>
                          <w:ind w:left="11"/>
                          <w:rPr>
                            <w:rFonts w:ascii="Calibri" w:hAnsi="Calibri"/>
                            <w:sz w:val="16"/>
                          </w:rPr>
                        </w:pPr>
                        <w:r>
                          <w:rPr>
                            <w:rFonts w:ascii="Calibri" w:hAnsi="Calibri"/>
                            <w:sz w:val="16"/>
                          </w:rPr>
                          <w:t>Satın</w:t>
                        </w:r>
                        <w:r>
                          <w:rPr>
                            <w:rFonts w:ascii="Calibri" w:hAnsi="Calibri"/>
                            <w:spacing w:val="-4"/>
                            <w:sz w:val="16"/>
                          </w:rPr>
                          <w:t xml:space="preserve"> Alma</w:t>
                        </w:r>
                      </w:p>
                      <w:p w:rsidR="004B6DAB" w:rsidRDefault="004B6DAB" w:rsidP="004B6DAB">
                        <w:pPr>
                          <w:spacing w:line="184" w:lineRule="exact"/>
                          <w:rPr>
                            <w:rFonts w:ascii="Calibri"/>
                            <w:sz w:val="16"/>
                          </w:rPr>
                        </w:pPr>
                        <w:r>
                          <w:rPr>
                            <w:rFonts w:ascii="Calibri"/>
                            <w:spacing w:val="-2"/>
                            <w:sz w:val="16"/>
                          </w:rPr>
                          <w:t>Komisyonu</w:t>
                        </w:r>
                      </w:p>
                    </w:txbxContent>
                  </v:textbox>
                </v:shape>
                <v:shape id="Textbox 50" o:spid="_x0000_s1042" type="#_x0000_t202" style="position:absolute;left:50350;top:21558;width:522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C58QA&#10;AADbAAAADwAAAGRycy9kb3ducmV2LnhtbESPT0sDMRTE74LfITzBm826qC3bpkUqRUE89B/0+Ni8&#10;bhY3L0sSt+m3N4VCj8PM/IaZLZLtxEA+tI4VPI8KEMS10y03Cnbb1dMERIjIGjvHpOBMARbz+7sZ&#10;VtqdeE3DJjYiQzhUqMDE2FdShtqQxTByPXH2js5bjFn6RmqPpwy3nSyL4k1abDkvGOxpaaj+3fxZ&#10;Bftlv/pOB4M/w6v+/CjH67Ovk1KPD+l9CiJSirfwtf2lFZQvcPm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QufEAAAA2wAAAA8AAAAAAAAAAAAAAAAAmAIAAGRycy9k&#10;b3ducmV2LnhtbFBLBQYAAAAABAAEAPUAAACJAwAAAAA=&#10;" filled="f" stroked="f">
                  <v:path arrowok="t"/>
                  <v:textbox inset="0,0,0,0">
                    <w:txbxContent>
                      <w:p w:rsidR="004B6DAB" w:rsidRDefault="004B6DAB" w:rsidP="004B6DAB">
                        <w:pPr>
                          <w:spacing w:line="155" w:lineRule="exact"/>
                          <w:rPr>
                            <w:rFonts w:ascii="Calibri"/>
                            <w:sz w:val="16"/>
                          </w:rPr>
                        </w:pPr>
                        <w:r>
                          <w:rPr>
                            <w:rFonts w:ascii="Calibri"/>
                            <w:sz w:val="16"/>
                          </w:rPr>
                          <w:t>Muayene</w:t>
                        </w:r>
                        <w:r>
                          <w:rPr>
                            <w:rFonts w:ascii="Calibri"/>
                            <w:spacing w:val="-4"/>
                            <w:sz w:val="16"/>
                          </w:rPr>
                          <w:t xml:space="preserve"> </w:t>
                        </w:r>
                        <w:r>
                          <w:rPr>
                            <w:rFonts w:ascii="Calibri"/>
                            <w:spacing w:val="-5"/>
                            <w:sz w:val="16"/>
                          </w:rPr>
                          <w:t>ve</w:t>
                        </w:r>
                      </w:p>
                      <w:p w:rsidR="004B6DAB" w:rsidRDefault="004B6DAB" w:rsidP="004B6DAB">
                        <w:pPr>
                          <w:spacing w:before="6" w:line="216" w:lineRule="auto"/>
                          <w:ind w:left="40" w:right="17" w:hanging="36"/>
                          <w:rPr>
                            <w:rFonts w:ascii="Calibri"/>
                            <w:sz w:val="16"/>
                          </w:rPr>
                        </w:pPr>
                        <w:r>
                          <w:rPr>
                            <w:rFonts w:ascii="Calibri"/>
                            <w:sz w:val="16"/>
                          </w:rPr>
                          <w:t>Teslim</w:t>
                        </w:r>
                        <w:r>
                          <w:rPr>
                            <w:rFonts w:ascii="Calibri"/>
                            <w:spacing w:val="-10"/>
                            <w:sz w:val="16"/>
                          </w:rPr>
                          <w:t xml:space="preserve"> </w:t>
                        </w:r>
                        <w:r>
                          <w:rPr>
                            <w:rFonts w:ascii="Calibri"/>
                            <w:sz w:val="16"/>
                          </w:rPr>
                          <w:t>Alma</w:t>
                        </w:r>
                        <w:r>
                          <w:rPr>
                            <w:rFonts w:ascii="Calibri"/>
                            <w:spacing w:val="40"/>
                            <w:sz w:val="16"/>
                          </w:rPr>
                          <w:t xml:space="preserve"> </w:t>
                        </w:r>
                        <w:r>
                          <w:rPr>
                            <w:rFonts w:ascii="Calibri"/>
                            <w:spacing w:val="-2"/>
                            <w:sz w:val="16"/>
                          </w:rPr>
                          <w:t>Komisyonu</w:t>
                        </w:r>
                      </w:p>
                    </w:txbxContent>
                  </v:textbox>
                </v:shape>
                <v:shape id="Textbox 51" o:spid="_x0000_s1043" type="#_x0000_t202" style="position:absolute;left:1399;top:28775;width:6388;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fMMA&#10;AADbAAAADwAAAGRycy9kb3ducmV2LnhtbESPQWsCMRSE7wX/Q3iF3mq2C7ZlNYoo0oL0oFbw+Ng8&#10;N4ublyVJ1/jvTaHQ4zAz3zCzRbKdGMiH1rGCl3EBgrh2uuVGwfdh8/wOIkRkjZ1jUnCjAIv56GGG&#10;lXZX3tGwj43IEA4VKjAx9pWUoTZkMYxdT5y9s/MWY5a+kdrjNcNtJ8uieJUWW84LBntaGaov+x+r&#10;4LjqN9t0Mvg1TPTHunzb3XydlHp6TMspiEgp/of/2p9aQTmB3y/5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nfMMAAADbAAAADwAAAAAAAAAAAAAAAACYAgAAZHJzL2Rv&#10;d25yZXYueG1sUEsFBgAAAAAEAAQA9QAAAIgDAAAAAA==&#10;" filled="f" stroked="f">
                  <v:path arrowok="t"/>
                  <v:textbox inset="0,0,0,0">
                    <w:txbxContent>
                      <w:p w:rsidR="004B6DAB" w:rsidRDefault="004B6DAB" w:rsidP="004B6DAB">
                        <w:pPr>
                          <w:spacing w:line="161" w:lineRule="exact"/>
                          <w:rPr>
                            <w:rFonts w:ascii="Calibri"/>
                            <w:sz w:val="16"/>
                          </w:rPr>
                        </w:pPr>
                        <w:r>
                          <w:rPr>
                            <w:rFonts w:ascii="Calibri"/>
                            <w:sz w:val="16"/>
                          </w:rPr>
                          <w:t>Sosyal</w:t>
                        </w:r>
                        <w:r>
                          <w:rPr>
                            <w:rFonts w:ascii="Calibri"/>
                            <w:spacing w:val="-7"/>
                            <w:sz w:val="16"/>
                          </w:rPr>
                          <w:t xml:space="preserve"> </w:t>
                        </w:r>
                        <w:r>
                          <w:rPr>
                            <w:rFonts w:ascii="Calibri"/>
                            <w:spacing w:val="-2"/>
                            <w:sz w:val="16"/>
                          </w:rPr>
                          <w:t>Kulüpler</w:t>
                        </w:r>
                      </w:p>
                    </w:txbxContent>
                  </v:textbox>
                </v:shape>
                <v:shape id="Textbox 52" o:spid="_x0000_s1044" type="#_x0000_t202" style="position:absolute;left:11213;top:28775;width:434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5C8MA&#10;AADbAAAADwAAAGRycy9kb3ducmV2LnhtbESPQWsCMRSE7wX/Q3iF3mq2C7VlNYoo0kLxoFbw+Ng8&#10;N4ublyVJ1/jvm4LQ4zAz3zCzRbKdGMiH1rGCl3EBgrh2uuVGwfdh8/wOIkRkjZ1jUnCjAIv56GGG&#10;lXZX3tGwj43IEA4VKjAx9pWUoTZkMYxdT5y9s/MWY5a+kdrjNcNtJ8uimEiLLecFgz2tDNWX/Y9V&#10;cFz1m690MrgdXvXHunzb3XydlHp6TMspiEgp/ofv7U+toJzA35f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F5C8MAAADbAAAADwAAAAAAAAAAAAAAAACYAgAAZHJzL2Rv&#10;d25yZXYueG1sUEsFBgAAAAAEAAQA9QAAAIgDAAAAAA==&#10;" filled="f" stroked="f">
                  <v:path arrowok="t"/>
                  <v:textbox inset="0,0,0,0">
                    <w:txbxContent>
                      <w:p w:rsidR="004B6DAB" w:rsidRDefault="004B6DAB" w:rsidP="004B6DAB">
                        <w:pPr>
                          <w:spacing w:line="155" w:lineRule="exact"/>
                          <w:ind w:right="18"/>
                          <w:jc w:val="center"/>
                          <w:rPr>
                            <w:rFonts w:ascii="Calibri" w:hAnsi="Calibri"/>
                            <w:sz w:val="16"/>
                          </w:rPr>
                        </w:pPr>
                        <w:r>
                          <w:rPr>
                            <w:rFonts w:ascii="Calibri" w:hAnsi="Calibri"/>
                            <w:spacing w:val="-2"/>
                            <w:sz w:val="16"/>
                          </w:rPr>
                          <w:t>Zümre</w:t>
                        </w:r>
                      </w:p>
                      <w:p w:rsidR="004B6DAB" w:rsidRDefault="004B6DAB" w:rsidP="004B6DAB">
                        <w:pPr>
                          <w:spacing w:line="184" w:lineRule="exact"/>
                          <w:ind w:right="18"/>
                          <w:jc w:val="center"/>
                          <w:rPr>
                            <w:rFonts w:ascii="Calibri" w:hAnsi="Calibri"/>
                            <w:sz w:val="16"/>
                          </w:rPr>
                        </w:pPr>
                        <w:r>
                          <w:rPr>
                            <w:rFonts w:ascii="Calibri" w:hAnsi="Calibri"/>
                            <w:spacing w:val="-2"/>
                            <w:sz w:val="16"/>
                          </w:rPr>
                          <w:t>Başkanları</w:t>
                        </w:r>
                      </w:p>
                    </w:txbxContent>
                  </v:textbox>
                </v:shape>
                <v:shape id="Textbox 53" o:spid="_x0000_s1045" type="#_x0000_t202" style="position:absolute;left:19354;top:28775;width:565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ckMMA&#10;AADbAAAADwAAAGRycy9kb3ducmV2LnhtbESPQWsCMRSE7wX/Q3iF3mq2C61lNYoo0kLxoFbw+Ng8&#10;N4ublyVJ1/jvG6HQ4zAz3zCzRbKdGMiH1rGCl3EBgrh2uuVGwfdh8/wOIkRkjZ1jUnCjAIv56GGG&#10;lXZX3tGwj43IEA4VKjAx9pWUoTZkMYxdT5y9s/MWY5a+kdrjNcNtJ8uieJMWW84LBntaGaov+x+r&#10;4LjqN1/pZHA7vOqPdTnZ3XydlHp6TMspiEgp/of/2p9aQTmB+5f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3ckMMAAADbAAAADwAAAAAAAAAAAAAAAACYAgAAZHJzL2Rv&#10;d25yZXYueG1sUEsFBgAAAAAEAAQA9QAAAIgDAAAAAA==&#10;" filled="f" stroked="f">
                  <v:path arrowok="t"/>
                  <v:textbox inset="0,0,0,0">
                    <w:txbxContent>
                      <w:p w:rsidR="004B6DAB" w:rsidRDefault="004B6DAB" w:rsidP="004B6DAB">
                        <w:pPr>
                          <w:spacing w:line="155" w:lineRule="exact"/>
                          <w:ind w:left="43"/>
                          <w:rPr>
                            <w:rFonts w:ascii="Calibri" w:hAnsi="Calibri"/>
                            <w:sz w:val="16"/>
                          </w:rPr>
                        </w:pPr>
                        <w:r>
                          <w:rPr>
                            <w:rFonts w:ascii="Calibri" w:hAnsi="Calibri"/>
                            <w:sz w:val="16"/>
                          </w:rPr>
                          <w:t>Sınıf</w:t>
                        </w:r>
                        <w:r>
                          <w:rPr>
                            <w:rFonts w:ascii="Calibri" w:hAnsi="Calibri"/>
                            <w:spacing w:val="-2"/>
                            <w:sz w:val="16"/>
                          </w:rPr>
                          <w:t xml:space="preserve"> Rehber</w:t>
                        </w:r>
                      </w:p>
                      <w:p w:rsidR="004B6DAB" w:rsidRDefault="004B6DAB" w:rsidP="004B6DAB">
                        <w:pPr>
                          <w:spacing w:line="184" w:lineRule="exact"/>
                          <w:rPr>
                            <w:rFonts w:ascii="Calibri" w:hAnsi="Calibri"/>
                            <w:sz w:val="16"/>
                          </w:rPr>
                        </w:pPr>
                        <w:r>
                          <w:rPr>
                            <w:rFonts w:ascii="Calibri" w:hAnsi="Calibri"/>
                            <w:spacing w:val="-2"/>
                            <w:sz w:val="16"/>
                          </w:rPr>
                          <w:t>Öğretmenleri</w:t>
                        </w:r>
                      </w:p>
                    </w:txbxContent>
                  </v:textbox>
                </v:shape>
                <w10:wrap type="topAndBottom" anchorx="page"/>
              </v:group>
            </w:pict>
          </mc:Fallback>
        </mc:AlternateContent>
      </w:r>
    </w:p>
    <w:p w:rsidR="004B6DAB" w:rsidRDefault="004B6DAB" w:rsidP="004B6DAB">
      <w:pPr>
        <w:tabs>
          <w:tab w:val="left" w:pos="839"/>
        </w:tabs>
        <w:spacing w:before="280"/>
        <w:jc w:val="both"/>
        <w:rPr>
          <w:b/>
          <w:sz w:val="32"/>
        </w:rPr>
      </w:pPr>
    </w:p>
    <w:p w:rsidR="004B6DAB" w:rsidRDefault="004B6DAB" w:rsidP="004B6DAB">
      <w:pPr>
        <w:tabs>
          <w:tab w:val="left" w:pos="839"/>
        </w:tabs>
        <w:spacing w:before="280"/>
        <w:jc w:val="both"/>
        <w:rPr>
          <w:b/>
          <w:sz w:val="32"/>
        </w:rPr>
      </w:pPr>
    </w:p>
    <w:p w:rsidR="004B6DAB" w:rsidRPr="00987255" w:rsidRDefault="004B6DAB" w:rsidP="004B6DAB">
      <w:pPr>
        <w:tabs>
          <w:tab w:val="left" w:pos="839"/>
        </w:tabs>
        <w:spacing w:before="280"/>
        <w:jc w:val="both"/>
        <w:rPr>
          <w:b/>
          <w:sz w:val="32"/>
        </w:rPr>
      </w:pPr>
    </w:p>
    <w:p w:rsidR="004B6DAB" w:rsidRDefault="004B6DAB" w:rsidP="004B6DAB">
      <w:pPr>
        <w:pStyle w:val="GvdeMetni"/>
        <w:spacing w:before="1" w:line="360" w:lineRule="auto"/>
        <w:ind w:left="118" w:right="393"/>
        <w:jc w:val="both"/>
        <w:rPr>
          <w:lang w:val="tr-TR"/>
        </w:rPr>
      </w:pPr>
    </w:p>
    <w:p w:rsidR="004B6DAB" w:rsidRDefault="004B6DAB" w:rsidP="004B6DAB">
      <w:pPr>
        <w:spacing w:before="2"/>
        <w:ind w:left="118"/>
        <w:jc w:val="both"/>
        <w:rPr>
          <w:b/>
          <w:sz w:val="20"/>
        </w:rPr>
      </w:pPr>
    </w:p>
    <w:p w:rsidR="004B6DAB" w:rsidRDefault="004B6DAB" w:rsidP="004B6DAB">
      <w:pPr>
        <w:spacing w:before="2"/>
        <w:ind w:left="118"/>
        <w:jc w:val="both"/>
        <w:rPr>
          <w:b/>
          <w:sz w:val="20"/>
        </w:rPr>
      </w:pPr>
    </w:p>
    <w:p w:rsidR="004B6DAB" w:rsidRDefault="004B6DAB" w:rsidP="004B6DAB">
      <w:pPr>
        <w:spacing w:before="2"/>
        <w:ind w:left="118"/>
        <w:jc w:val="both"/>
        <w:rPr>
          <w:b/>
          <w:sz w:val="20"/>
        </w:rPr>
      </w:pPr>
    </w:p>
    <w:p w:rsidR="004B6DAB" w:rsidRPr="00224A9D" w:rsidRDefault="004B6DAB" w:rsidP="004B6DAB">
      <w:pPr>
        <w:spacing w:before="2"/>
        <w:ind w:left="118"/>
        <w:jc w:val="both"/>
        <w:rPr>
          <w:b/>
          <w:sz w:val="20"/>
        </w:rPr>
      </w:pPr>
      <w:r w:rsidRPr="00224A9D">
        <w:rPr>
          <w:b/>
          <w:sz w:val="20"/>
        </w:rPr>
        <w:lastRenderedPageBreak/>
        <w:t xml:space="preserve">Tablo </w:t>
      </w:r>
      <w:r>
        <w:rPr>
          <w:b/>
          <w:sz w:val="20"/>
        </w:rPr>
        <w:t xml:space="preserve">6: </w:t>
      </w:r>
      <w:r w:rsidRPr="00224A9D">
        <w:rPr>
          <w:b/>
          <w:sz w:val="20"/>
        </w:rPr>
        <w:t>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4B6DAB" w:rsidRPr="00224A9D" w:rsidTr="002F1BCF">
        <w:trPr>
          <w:trHeight w:val="300"/>
        </w:trPr>
        <w:tc>
          <w:tcPr>
            <w:tcW w:w="2870" w:type="dxa"/>
            <w:shd w:val="clear" w:color="auto" w:fill="E2EFD9"/>
          </w:tcPr>
          <w:p w:rsidR="004B6DAB" w:rsidRPr="00224A9D" w:rsidRDefault="004B6DAB" w:rsidP="002F1BCF">
            <w:pPr>
              <w:pStyle w:val="TableParagraph"/>
              <w:spacing w:line="234" w:lineRule="exact"/>
              <w:ind w:left="97"/>
              <w:rPr>
                <w:b/>
                <w:sz w:val="20"/>
                <w:lang w:val="tr-TR"/>
              </w:rPr>
            </w:pPr>
            <w:r w:rsidRPr="00224A9D">
              <w:rPr>
                <w:b/>
                <w:sz w:val="20"/>
                <w:lang w:val="tr-TR"/>
              </w:rPr>
              <w:t>Okul/Kurum İçi</w:t>
            </w:r>
          </w:p>
        </w:tc>
        <w:tc>
          <w:tcPr>
            <w:tcW w:w="6458" w:type="dxa"/>
            <w:shd w:val="clear" w:color="auto" w:fill="E2EFD9"/>
          </w:tcPr>
          <w:p w:rsidR="004B6DAB" w:rsidRPr="00224A9D" w:rsidRDefault="004B6DAB" w:rsidP="002F1BCF">
            <w:pPr>
              <w:pStyle w:val="TableParagraph"/>
              <w:spacing w:line="234" w:lineRule="exact"/>
              <w:ind w:left="95"/>
              <w:rPr>
                <w:b/>
                <w:sz w:val="20"/>
                <w:lang w:val="tr-TR"/>
              </w:rPr>
            </w:pPr>
            <w:r w:rsidRPr="00224A9D">
              <w:rPr>
                <w:b/>
                <w:sz w:val="20"/>
                <w:lang w:val="tr-TR"/>
              </w:rPr>
              <w:t>Analiz İçerik Tablosu</w:t>
            </w:r>
          </w:p>
        </w:tc>
      </w:tr>
      <w:tr w:rsidR="004B6DAB" w:rsidRPr="00224A9D" w:rsidTr="002F1BCF">
        <w:trPr>
          <w:trHeight w:val="300"/>
        </w:trPr>
        <w:tc>
          <w:tcPr>
            <w:tcW w:w="2870" w:type="dxa"/>
          </w:tcPr>
          <w:p w:rsidR="004B6DAB" w:rsidRPr="00224A9D" w:rsidRDefault="004B6DAB" w:rsidP="002F1BCF">
            <w:pPr>
              <w:pStyle w:val="TableParagraph"/>
              <w:spacing w:line="234" w:lineRule="exact"/>
              <w:ind w:left="97"/>
              <w:rPr>
                <w:sz w:val="20"/>
                <w:lang w:val="tr-TR"/>
              </w:rPr>
            </w:pPr>
            <w:r w:rsidRPr="00224A9D">
              <w:rPr>
                <w:sz w:val="20"/>
                <w:lang w:val="tr-TR"/>
              </w:rPr>
              <w:t>Akademik başarı verileri</w:t>
            </w:r>
          </w:p>
        </w:tc>
        <w:tc>
          <w:tcPr>
            <w:tcW w:w="6458" w:type="dxa"/>
          </w:tcPr>
          <w:p w:rsidR="004B6DAB" w:rsidRPr="00224A9D" w:rsidRDefault="004B6DAB" w:rsidP="002F1BCF">
            <w:pPr>
              <w:pStyle w:val="TableParagraph"/>
              <w:spacing w:line="234" w:lineRule="exact"/>
              <w:ind w:left="95"/>
              <w:rPr>
                <w:sz w:val="20"/>
                <w:lang w:val="tr-TR"/>
              </w:rPr>
            </w:pPr>
            <w:r>
              <w:rPr>
                <w:sz w:val="20"/>
                <w:lang w:val="tr-TR"/>
              </w:rPr>
              <w:t>Okulumuz öğrencileri yerel yerleştirmelerle liselere yerleşmektedir.</w:t>
            </w:r>
          </w:p>
        </w:tc>
      </w:tr>
      <w:tr w:rsidR="004B6DAB" w:rsidRPr="00224A9D" w:rsidTr="002F1BCF">
        <w:trPr>
          <w:trHeight w:val="580"/>
        </w:trPr>
        <w:tc>
          <w:tcPr>
            <w:tcW w:w="2870" w:type="dxa"/>
            <w:shd w:val="clear" w:color="auto" w:fill="E2EFD9"/>
          </w:tcPr>
          <w:p w:rsidR="004B6DAB" w:rsidRPr="00224A9D" w:rsidRDefault="004B6DAB" w:rsidP="002F1BCF">
            <w:pPr>
              <w:pStyle w:val="TableParagraph"/>
              <w:ind w:left="97" w:right="452"/>
              <w:rPr>
                <w:sz w:val="20"/>
                <w:lang w:val="tr-TR"/>
              </w:rPr>
            </w:pPr>
            <w:r w:rsidRPr="00224A9D">
              <w:rPr>
                <w:sz w:val="20"/>
                <w:lang w:val="tr-TR"/>
              </w:rPr>
              <w:t>Sosyal-kültürel-bilimsel ve sportif başarı verileri</w:t>
            </w:r>
          </w:p>
        </w:tc>
        <w:tc>
          <w:tcPr>
            <w:tcW w:w="6458" w:type="dxa"/>
            <w:shd w:val="clear" w:color="auto" w:fill="E2EFD9"/>
          </w:tcPr>
          <w:p w:rsidR="004B6DAB" w:rsidRPr="00224A9D" w:rsidRDefault="004B6DAB" w:rsidP="002F1BCF">
            <w:pPr>
              <w:pStyle w:val="TableParagraph"/>
              <w:ind w:left="95" w:right="87"/>
              <w:rPr>
                <w:sz w:val="20"/>
                <w:lang w:val="tr-TR"/>
              </w:rPr>
            </w:pPr>
            <w:r>
              <w:rPr>
                <w:sz w:val="20"/>
                <w:lang w:val="tr-TR"/>
              </w:rPr>
              <w:t xml:space="preserve">Okulumuz sosyal kültürel etkinliklerin fazlaca yapıldığı bir okuldur. Okulumuzda TÜBİTAK bilim fuarı gerçekleşmiştir. </w:t>
            </w:r>
          </w:p>
        </w:tc>
      </w:tr>
      <w:tr w:rsidR="004B6DAB" w:rsidRPr="00224A9D" w:rsidTr="002F1BCF">
        <w:trPr>
          <w:trHeight w:val="437"/>
        </w:trPr>
        <w:tc>
          <w:tcPr>
            <w:tcW w:w="2870" w:type="dxa"/>
            <w:shd w:val="clear" w:color="auto" w:fill="E2EFD9"/>
          </w:tcPr>
          <w:p w:rsidR="004B6DAB" w:rsidRPr="00224A9D" w:rsidRDefault="004B6DAB" w:rsidP="002F1BCF">
            <w:pPr>
              <w:pStyle w:val="TableParagraph"/>
              <w:spacing w:line="234" w:lineRule="exact"/>
              <w:ind w:left="97"/>
              <w:rPr>
                <w:sz w:val="20"/>
                <w:lang w:val="tr-TR"/>
              </w:rPr>
            </w:pPr>
            <w:r w:rsidRPr="00224A9D">
              <w:rPr>
                <w:sz w:val="20"/>
                <w:lang w:val="tr-TR"/>
              </w:rPr>
              <w:t>Devam-devamsızlık verileri</w:t>
            </w:r>
          </w:p>
        </w:tc>
        <w:tc>
          <w:tcPr>
            <w:tcW w:w="6458" w:type="dxa"/>
            <w:shd w:val="clear" w:color="auto" w:fill="E2EFD9"/>
          </w:tcPr>
          <w:p w:rsidR="004B6DAB" w:rsidRPr="00224A9D" w:rsidRDefault="004B6DAB" w:rsidP="002F1BCF">
            <w:pPr>
              <w:pStyle w:val="TableParagraph"/>
              <w:ind w:left="95" w:right="98"/>
              <w:jc w:val="both"/>
              <w:rPr>
                <w:sz w:val="20"/>
                <w:lang w:val="tr-TR"/>
              </w:rPr>
            </w:pPr>
            <w:r>
              <w:rPr>
                <w:sz w:val="20"/>
                <w:lang w:val="tr-TR"/>
              </w:rPr>
              <w:t>Okulumuz öğrencilerinin devamsızlık problemi yoktur.</w:t>
            </w:r>
          </w:p>
        </w:tc>
      </w:tr>
      <w:tr w:rsidR="004B6DAB" w:rsidRPr="00224A9D" w:rsidTr="002F1BCF">
        <w:trPr>
          <w:trHeight w:val="580"/>
        </w:trPr>
        <w:tc>
          <w:tcPr>
            <w:tcW w:w="2870" w:type="dxa"/>
          </w:tcPr>
          <w:p w:rsidR="004B6DAB" w:rsidRPr="00224A9D" w:rsidRDefault="004B6DAB" w:rsidP="002F1BCF">
            <w:pPr>
              <w:pStyle w:val="TableParagraph"/>
              <w:tabs>
                <w:tab w:val="left" w:pos="1655"/>
                <w:tab w:val="left" w:pos="2550"/>
              </w:tabs>
              <w:ind w:left="97" w:right="98"/>
              <w:rPr>
                <w:sz w:val="20"/>
                <w:lang w:val="tr-TR"/>
              </w:rPr>
            </w:pPr>
            <w:r w:rsidRPr="00224A9D">
              <w:rPr>
                <w:sz w:val="20"/>
                <w:lang w:val="tr-TR"/>
              </w:rPr>
              <w:t>Öğretmenlerin</w:t>
            </w:r>
            <w:r w:rsidRPr="00224A9D">
              <w:rPr>
                <w:sz w:val="20"/>
                <w:lang w:val="tr-TR"/>
              </w:rPr>
              <w:tab/>
              <w:t>hizmet</w:t>
            </w:r>
            <w:r w:rsidRPr="00224A9D">
              <w:rPr>
                <w:sz w:val="20"/>
                <w:lang w:val="tr-TR"/>
              </w:rPr>
              <w:tab/>
              <w:t>içi eğitime katılma</w:t>
            </w:r>
            <w:r w:rsidRPr="00224A9D">
              <w:rPr>
                <w:spacing w:val="-13"/>
                <w:sz w:val="20"/>
                <w:lang w:val="tr-TR"/>
              </w:rPr>
              <w:t xml:space="preserve"> </w:t>
            </w:r>
            <w:r w:rsidRPr="00224A9D">
              <w:rPr>
                <w:sz w:val="20"/>
                <w:lang w:val="tr-TR"/>
              </w:rPr>
              <w:t>oranları</w:t>
            </w:r>
          </w:p>
        </w:tc>
        <w:tc>
          <w:tcPr>
            <w:tcW w:w="6458" w:type="dxa"/>
          </w:tcPr>
          <w:p w:rsidR="004B6DAB" w:rsidRPr="00224A9D" w:rsidRDefault="004B6DAB" w:rsidP="002F1BCF">
            <w:pPr>
              <w:pStyle w:val="TableParagraph"/>
              <w:spacing w:line="234" w:lineRule="exact"/>
              <w:ind w:left="95"/>
              <w:rPr>
                <w:sz w:val="20"/>
                <w:lang w:val="tr-TR"/>
              </w:rPr>
            </w:pPr>
            <w:r w:rsidRPr="00224A9D">
              <w:rPr>
                <w:sz w:val="20"/>
                <w:lang w:val="tr-TR"/>
              </w:rPr>
              <w:t>MEBBİS verileri kullanılarak erişim sağlanabilir.</w:t>
            </w:r>
            <w:r>
              <w:rPr>
                <w:sz w:val="20"/>
                <w:lang w:val="tr-TR"/>
              </w:rPr>
              <w:t xml:space="preserve"> Ayrıca okulumuzda Okul temelli hizmet içi eğitimler verilmektedir.</w:t>
            </w:r>
          </w:p>
        </w:tc>
      </w:tr>
      <w:tr w:rsidR="004B6DAB" w:rsidRPr="00224A9D" w:rsidTr="002F1BCF">
        <w:trPr>
          <w:trHeight w:val="900"/>
        </w:trPr>
        <w:tc>
          <w:tcPr>
            <w:tcW w:w="2870" w:type="dxa"/>
            <w:shd w:val="clear" w:color="auto" w:fill="E2EFD9"/>
            <w:vAlign w:val="center"/>
          </w:tcPr>
          <w:p w:rsidR="004B6DAB" w:rsidRPr="00224A9D" w:rsidRDefault="004B6DAB" w:rsidP="002F1BCF">
            <w:pPr>
              <w:pStyle w:val="TableParagraph"/>
              <w:spacing w:line="234" w:lineRule="exact"/>
              <w:ind w:left="97"/>
              <w:rPr>
                <w:sz w:val="20"/>
                <w:lang w:val="tr-TR"/>
              </w:rPr>
            </w:pPr>
            <w:r w:rsidRPr="00224A9D">
              <w:rPr>
                <w:sz w:val="20"/>
                <w:lang w:val="tr-TR"/>
              </w:rPr>
              <w:t>Öğrenme ortamı verileri</w:t>
            </w:r>
          </w:p>
        </w:tc>
        <w:tc>
          <w:tcPr>
            <w:tcW w:w="6458" w:type="dxa"/>
            <w:shd w:val="clear" w:color="auto" w:fill="E2EFD9"/>
          </w:tcPr>
          <w:p w:rsidR="004B6DAB" w:rsidRPr="00224A9D" w:rsidRDefault="004B6DAB" w:rsidP="002F1BCF">
            <w:pPr>
              <w:pStyle w:val="TableParagraph"/>
              <w:ind w:left="95" w:right="100"/>
              <w:jc w:val="both"/>
              <w:rPr>
                <w:sz w:val="20"/>
                <w:lang w:val="tr-TR"/>
              </w:rPr>
            </w:pPr>
            <w:r w:rsidRPr="00224A9D">
              <w:rPr>
                <w:sz w:val="20"/>
                <w:lang w:val="tr-TR"/>
              </w:rPr>
              <w:t>Okulun fiziki yapısına (ana ve ek binalar, kapalı spor salonu vb.) ve öğrenme ortamlarına (sınıf sayısı, laboratuvar ve kütüphane vb.) dair verileri içermelidir.</w:t>
            </w:r>
            <w:r>
              <w:rPr>
                <w:sz w:val="20"/>
                <w:lang w:val="tr-TR"/>
              </w:rPr>
              <w:t xml:space="preserve"> Okulumuzun fen laboratuvarı ve bilişim sınıfı yenilenmiş öğrencilerimizin hizmetine açılmıştır. Sınıflarda tek masa ve tek sıra oturma düzenine geçilmiştir bu şekilde öğrenme ortamının daha verimli olması sağlanmıştır.</w:t>
            </w:r>
          </w:p>
        </w:tc>
      </w:tr>
    </w:tbl>
    <w:p w:rsidR="004B6DAB" w:rsidRPr="00224A9D" w:rsidRDefault="004B6DAB" w:rsidP="004B6DAB">
      <w:pPr>
        <w:jc w:val="both"/>
        <w:rPr>
          <w:sz w:val="16"/>
        </w:rPr>
        <w:sectPr w:rsidR="004B6DAB" w:rsidRPr="00224A9D" w:rsidSect="00154A9F">
          <w:pgSz w:w="11910" w:h="16840"/>
          <w:pgMar w:top="1320" w:right="1020" w:bottom="1280" w:left="1300" w:header="0" w:footer="1037" w:gutter="0"/>
          <w:cols w:space="708"/>
        </w:sectPr>
      </w:pPr>
    </w:p>
    <w:p w:rsidR="004B6DAB" w:rsidRPr="00224A9D" w:rsidRDefault="004B6DAB" w:rsidP="004B6DAB">
      <w:pPr>
        <w:pStyle w:val="Balk4"/>
        <w:keepNext w:val="0"/>
        <w:keepLines w:val="0"/>
        <w:widowControl w:val="0"/>
        <w:numPr>
          <w:ilvl w:val="2"/>
          <w:numId w:val="12"/>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224A9D">
        <w:rPr>
          <w:rFonts w:ascii="Cambria" w:eastAsia="Cambria" w:hAnsi="Cambria" w:cs="Cambria"/>
          <w:b/>
          <w:bCs/>
          <w:i w:val="0"/>
          <w:iCs w:val="0"/>
          <w:color w:val="auto"/>
          <w:spacing w:val="-6"/>
          <w:kern w:val="0"/>
          <w:sz w:val="28"/>
          <w:szCs w:val="28"/>
          <w14:ligatures w14:val="none"/>
        </w:rPr>
        <w:lastRenderedPageBreak/>
        <w:t>İnsan Kaynakları</w:t>
      </w:r>
    </w:p>
    <w:p w:rsidR="004B6DAB" w:rsidRDefault="004B6DAB" w:rsidP="004B6DAB">
      <w:pPr>
        <w:ind w:right="7324"/>
      </w:pPr>
    </w:p>
    <w:p w:rsidR="004B6DAB" w:rsidRPr="000431DF" w:rsidRDefault="004B6DAB" w:rsidP="004B6DAB">
      <w:pPr>
        <w:ind w:left="118"/>
        <w:rPr>
          <w:b/>
          <w:color w:val="FF0000"/>
          <w:sz w:val="20"/>
        </w:rPr>
      </w:pPr>
      <w:r>
        <w:rPr>
          <w:b/>
          <w:sz w:val="20"/>
        </w:rPr>
        <w:t xml:space="preserve">Tablo 7: Çalışanların Görev Dağılımı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4B6DAB" w:rsidTr="002F1BCF">
        <w:trPr>
          <w:trHeight w:val="346"/>
        </w:trPr>
        <w:tc>
          <w:tcPr>
            <w:tcW w:w="4330" w:type="dxa"/>
            <w:tcBorders>
              <w:top w:val="single" w:sz="8" w:space="0" w:color="000000"/>
              <w:left w:val="single" w:sz="8" w:space="0" w:color="000000"/>
              <w:bottom w:val="single" w:sz="8" w:space="0" w:color="000000"/>
              <w:right w:val="single" w:sz="8" w:space="0" w:color="000000"/>
            </w:tcBorders>
            <w:hideMark/>
          </w:tcPr>
          <w:p w:rsidR="004B6DAB" w:rsidRDefault="004B6DAB" w:rsidP="002F1BCF">
            <w:pPr>
              <w:pStyle w:val="TableParagraph"/>
              <w:spacing w:line="214" w:lineRule="exact"/>
              <w:ind w:left="97"/>
              <w:rPr>
                <w:b/>
                <w:sz w:val="20"/>
                <w:lang w:val="tr-TR"/>
              </w:rPr>
            </w:pPr>
            <w:r>
              <w:rPr>
                <w:b/>
                <w:sz w:val="20"/>
                <w:lang w:val="tr-TR"/>
              </w:rPr>
              <w:t>Çalışanın Ünvanı</w:t>
            </w:r>
          </w:p>
        </w:tc>
        <w:tc>
          <w:tcPr>
            <w:tcW w:w="4721" w:type="dxa"/>
            <w:tcBorders>
              <w:top w:val="single" w:sz="8" w:space="0" w:color="000000"/>
              <w:left w:val="single" w:sz="8" w:space="0" w:color="000000"/>
              <w:bottom w:val="single" w:sz="8" w:space="0" w:color="000000"/>
              <w:right w:val="single" w:sz="8" w:space="0" w:color="000000"/>
            </w:tcBorders>
            <w:hideMark/>
          </w:tcPr>
          <w:p w:rsidR="004B6DAB" w:rsidRDefault="004B6DAB" w:rsidP="002F1BCF">
            <w:pPr>
              <w:pStyle w:val="TableParagraph"/>
              <w:spacing w:line="214" w:lineRule="exact"/>
              <w:ind w:left="97"/>
              <w:rPr>
                <w:b/>
                <w:sz w:val="20"/>
                <w:lang w:val="tr-TR"/>
              </w:rPr>
            </w:pPr>
            <w:r>
              <w:rPr>
                <w:b/>
                <w:sz w:val="20"/>
                <w:lang w:val="tr-TR"/>
              </w:rPr>
              <w:t>Görevleri</w:t>
            </w:r>
          </w:p>
        </w:tc>
      </w:tr>
      <w:tr w:rsidR="004B6DAB" w:rsidTr="002F1BCF">
        <w:trPr>
          <w:trHeight w:val="220"/>
        </w:trPr>
        <w:tc>
          <w:tcPr>
            <w:tcW w:w="4330"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4B6DAB" w:rsidRDefault="004B6DAB" w:rsidP="002F1BCF">
            <w:pPr>
              <w:pStyle w:val="TableParagraph"/>
              <w:spacing w:line="214" w:lineRule="exact"/>
              <w:ind w:left="97"/>
              <w:rPr>
                <w:sz w:val="20"/>
                <w:lang w:val="tr-TR"/>
              </w:rPr>
            </w:pPr>
            <w:r>
              <w:rPr>
                <w:sz w:val="20"/>
                <w:lang w:val="tr-TR"/>
              </w:rPr>
              <w:t>Okul /Kurum Müdürü</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4B6DAB" w:rsidRPr="000431DF" w:rsidRDefault="004B6DAB" w:rsidP="002F1BCF">
            <w:pPr>
              <w:pStyle w:val="TableParagraph"/>
              <w:rPr>
                <w:rFonts w:ascii="Times New Roman"/>
                <w:sz w:val="18"/>
                <w:szCs w:val="18"/>
                <w:lang w:val="tr-TR"/>
              </w:rPr>
            </w:pPr>
            <w:r w:rsidRPr="000431DF">
              <w:rPr>
                <w:rFonts w:ascii="Times New Roman"/>
                <w:sz w:val="18"/>
                <w:szCs w:val="18"/>
                <w:lang w:val="tr-TR"/>
              </w:rPr>
              <w:t>Okulda i</w:t>
            </w:r>
            <w:r w:rsidRPr="000431DF">
              <w:rPr>
                <w:rFonts w:ascii="Times New Roman"/>
                <w:sz w:val="18"/>
                <w:szCs w:val="18"/>
                <w:lang w:val="tr-TR"/>
              </w:rPr>
              <w:t>ş</w:t>
            </w:r>
            <w:r w:rsidRPr="000431DF">
              <w:rPr>
                <w:rFonts w:ascii="Times New Roman"/>
                <w:sz w:val="18"/>
                <w:szCs w:val="18"/>
                <w:lang w:val="tr-TR"/>
              </w:rPr>
              <w:t xml:space="preserve"> ve i</w:t>
            </w:r>
            <w:r w:rsidRPr="000431DF">
              <w:rPr>
                <w:rFonts w:ascii="Times New Roman"/>
                <w:sz w:val="18"/>
                <w:szCs w:val="18"/>
                <w:lang w:val="tr-TR"/>
              </w:rPr>
              <w:t>ş</w:t>
            </w:r>
            <w:r w:rsidRPr="000431DF">
              <w:rPr>
                <w:rFonts w:ascii="Times New Roman"/>
                <w:sz w:val="18"/>
                <w:szCs w:val="18"/>
                <w:lang w:val="tr-TR"/>
              </w:rPr>
              <w:t xml:space="preserve">lemlerin etkin ve verimli bir </w:t>
            </w:r>
            <w:r w:rsidRPr="000431DF">
              <w:rPr>
                <w:rFonts w:ascii="Times New Roman"/>
                <w:sz w:val="18"/>
                <w:szCs w:val="18"/>
                <w:lang w:val="tr-TR"/>
              </w:rPr>
              <w:t>ş</w:t>
            </w:r>
            <w:r w:rsidRPr="000431DF">
              <w:rPr>
                <w:rFonts w:ascii="Times New Roman"/>
                <w:sz w:val="18"/>
                <w:szCs w:val="18"/>
                <w:lang w:val="tr-TR"/>
              </w:rPr>
              <w:t>ekilde i</w:t>
            </w:r>
            <w:r w:rsidRPr="000431DF">
              <w:rPr>
                <w:rFonts w:ascii="Times New Roman"/>
                <w:sz w:val="18"/>
                <w:szCs w:val="18"/>
                <w:lang w:val="tr-TR"/>
              </w:rPr>
              <w:t>ş</w:t>
            </w:r>
            <w:r w:rsidRPr="000431DF">
              <w:rPr>
                <w:rFonts w:ascii="Times New Roman"/>
                <w:sz w:val="18"/>
                <w:szCs w:val="18"/>
                <w:lang w:val="tr-TR"/>
              </w:rPr>
              <w:t>lemesini sa</w:t>
            </w:r>
            <w:r w:rsidRPr="000431DF">
              <w:rPr>
                <w:rFonts w:ascii="Times New Roman"/>
                <w:sz w:val="18"/>
                <w:szCs w:val="18"/>
                <w:lang w:val="tr-TR"/>
              </w:rPr>
              <w:t>ğ</w:t>
            </w:r>
            <w:r w:rsidRPr="000431DF">
              <w:rPr>
                <w:rFonts w:ascii="Times New Roman"/>
                <w:sz w:val="18"/>
                <w:szCs w:val="18"/>
                <w:lang w:val="tr-TR"/>
              </w:rPr>
              <w:t>lamak</w:t>
            </w:r>
          </w:p>
        </w:tc>
      </w:tr>
      <w:tr w:rsidR="004B6DAB" w:rsidTr="002F1BCF">
        <w:trPr>
          <w:trHeight w:val="220"/>
        </w:trPr>
        <w:tc>
          <w:tcPr>
            <w:tcW w:w="4330" w:type="dxa"/>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pStyle w:val="TableParagraph"/>
              <w:spacing w:line="214" w:lineRule="exact"/>
              <w:ind w:left="97"/>
              <w:rPr>
                <w:sz w:val="20"/>
                <w:lang w:val="tr-TR"/>
              </w:rPr>
            </w:pPr>
            <w:r>
              <w:rPr>
                <w:sz w:val="20"/>
                <w:lang w:val="tr-TR"/>
              </w:rPr>
              <w:t>Müdür Baş Yardımcısı</w:t>
            </w:r>
          </w:p>
        </w:tc>
        <w:tc>
          <w:tcPr>
            <w:tcW w:w="4721" w:type="dxa"/>
            <w:tcBorders>
              <w:top w:val="single" w:sz="8" w:space="0" w:color="000000"/>
              <w:left w:val="single" w:sz="8" w:space="0" w:color="000000"/>
              <w:bottom w:val="single" w:sz="8" w:space="0" w:color="000000"/>
              <w:right w:val="single" w:sz="8" w:space="0" w:color="000000"/>
            </w:tcBorders>
          </w:tcPr>
          <w:p w:rsidR="004B6DAB" w:rsidRPr="000431DF" w:rsidRDefault="004B6DAB" w:rsidP="002F1BCF">
            <w:pPr>
              <w:pStyle w:val="TableParagraph"/>
              <w:rPr>
                <w:rFonts w:ascii="Times New Roman"/>
                <w:sz w:val="18"/>
                <w:szCs w:val="18"/>
                <w:lang w:val="tr-TR"/>
              </w:rPr>
            </w:pPr>
          </w:p>
        </w:tc>
      </w:tr>
      <w:tr w:rsidR="004B6DAB" w:rsidTr="002F1BCF">
        <w:trPr>
          <w:trHeight w:val="220"/>
        </w:trPr>
        <w:tc>
          <w:tcPr>
            <w:tcW w:w="4330"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4B6DAB" w:rsidRDefault="004B6DAB" w:rsidP="002F1BCF">
            <w:pPr>
              <w:pStyle w:val="TableParagraph"/>
              <w:spacing w:line="214" w:lineRule="exact"/>
              <w:ind w:left="97"/>
              <w:rPr>
                <w:sz w:val="20"/>
                <w:lang w:val="tr-TR"/>
              </w:rPr>
            </w:pPr>
            <w:r>
              <w:rPr>
                <w:sz w:val="20"/>
                <w:lang w:val="tr-TR"/>
              </w:rPr>
              <w:t>Müdür Yardımcısı</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4B6DAB" w:rsidRPr="000431DF" w:rsidRDefault="004B6DAB" w:rsidP="002F1BCF">
            <w:pPr>
              <w:pStyle w:val="TableParagraph"/>
              <w:rPr>
                <w:rFonts w:ascii="Times New Roman"/>
                <w:sz w:val="18"/>
                <w:szCs w:val="18"/>
                <w:lang w:val="tr-TR"/>
              </w:rPr>
            </w:pPr>
            <w:r w:rsidRPr="000431DF">
              <w:rPr>
                <w:rFonts w:ascii="Times New Roman"/>
                <w:sz w:val="18"/>
                <w:szCs w:val="18"/>
                <w:lang w:val="tr-TR"/>
              </w:rPr>
              <w:t>M</w:t>
            </w:r>
            <w:r w:rsidRPr="000431DF">
              <w:rPr>
                <w:rFonts w:ascii="Times New Roman"/>
                <w:sz w:val="18"/>
                <w:szCs w:val="18"/>
                <w:lang w:val="tr-TR"/>
              </w:rPr>
              <w:t>ü</w:t>
            </w:r>
            <w:r w:rsidRPr="000431DF">
              <w:rPr>
                <w:rFonts w:ascii="Times New Roman"/>
                <w:sz w:val="18"/>
                <w:szCs w:val="18"/>
                <w:lang w:val="tr-TR"/>
              </w:rPr>
              <w:t>d</w:t>
            </w:r>
            <w:r w:rsidRPr="000431DF">
              <w:rPr>
                <w:rFonts w:ascii="Times New Roman"/>
                <w:sz w:val="18"/>
                <w:szCs w:val="18"/>
                <w:lang w:val="tr-TR"/>
              </w:rPr>
              <w:t>ü</w:t>
            </w:r>
            <w:r w:rsidRPr="000431DF">
              <w:rPr>
                <w:rFonts w:ascii="Times New Roman"/>
                <w:sz w:val="18"/>
                <w:szCs w:val="18"/>
                <w:lang w:val="tr-TR"/>
              </w:rPr>
              <w:t>r Bey</w:t>
            </w:r>
            <w:r w:rsidRPr="000431DF">
              <w:rPr>
                <w:rFonts w:ascii="Times New Roman"/>
                <w:sz w:val="18"/>
                <w:szCs w:val="18"/>
                <w:lang w:val="tr-TR"/>
              </w:rPr>
              <w:t>’</w:t>
            </w:r>
            <w:r w:rsidRPr="000431DF">
              <w:rPr>
                <w:rFonts w:ascii="Times New Roman"/>
                <w:sz w:val="18"/>
                <w:szCs w:val="18"/>
                <w:lang w:val="tr-TR"/>
              </w:rPr>
              <w:t xml:space="preserve"> in verdi</w:t>
            </w:r>
            <w:r w:rsidRPr="000431DF">
              <w:rPr>
                <w:rFonts w:ascii="Times New Roman"/>
                <w:sz w:val="18"/>
                <w:szCs w:val="18"/>
                <w:lang w:val="tr-TR"/>
              </w:rPr>
              <w:t>ğ</w:t>
            </w:r>
            <w:r w:rsidRPr="000431DF">
              <w:rPr>
                <w:rFonts w:ascii="Times New Roman"/>
                <w:sz w:val="18"/>
                <w:szCs w:val="18"/>
                <w:lang w:val="tr-TR"/>
              </w:rPr>
              <w:t>i g</w:t>
            </w:r>
            <w:r w:rsidRPr="000431DF">
              <w:rPr>
                <w:rFonts w:ascii="Times New Roman"/>
                <w:sz w:val="18"/>
                <w:szCs w:val="18"/>
                <w:lang w:val="tr-TR"/>
              </w:rPr>
              <w:t>ö</w:t>
            </w:r>
            <w:r w:rsidRPr="000431DF">
              <w:rPr>
                <w:rFonts w:ascii="Times New Roman"/>
                <w:sz w:val="18"/>
                <w:szCs w:val="18"/>
                <w:lang w:val="tr-TR"/>
              </w:rPr>
              <w:t>revlerini yerine getirmek ve i</w:t>
            </w:r>
            <w:r w:rsidRPr="000431DF">
              <w:rPr>
                <w:rFonts w:ascii="Times New Roman"/>
                <w:sz w:val="18"/>
                <w:szCs w:val="18"/>
                <w:lang w:val="tr-TR"/>
              </w:rPr>
              <w:t>ş</w:t>
            </w:r>
            <w:r w:rsidRPr="000431DF">
              <w:rPr>
                <w:rFonts w:ascii="Times New Roman"/>
                <w:sz w:val="18"/>
                <w:szCs w:val="18"/>
                <w:lang w:val="tr-TR"/>
              </w:rPr>
              <w:t>lerin  koordineli y</w:t>
            </w:r>
            <w:r w:rsidRPr="000431DF">
              <w:rPr>
                <w:rFonts w:ascii="Times New Roman"/>
                <w:sz w:val="18"/>
                <w:szCs w:val="18"/>
                <w:lang w:val="tr-TR"/>
              </w:rPr>
              <w:t>ü</w:t>
            </w:r>
            <w:r w:rsidRPr="000431DF">
              <w:rPr>
                <w:rFonts w:ascii="Times New Roman"/>
                <w:sz w:val="18"/>
                <w:szCs w:val="18"/>
                <w:lang w:val="tr-TR"/>
              </w:rPr>
              <w:t>r</w:t>
            </w:r>
            <w:r w:rsidRPr="000431DF">
              <w:rPr>
                <w:rFonts w:ascii="Times New Roman"/>
                <w:sz w:val="18"/>
                <w:szCs w:val="18"/>
                <w:lang w:val="tr-TR"/>
              </w:rPr>
              <w:t>ü</w:t>
            </w:r>
            <w:r w:rsidRPr="000431DF">
              <w:rPr>
                <w:rFonts w:ascii="Times New Roman"/>
                <w:sz w:val="18"/>
                <w:szCs w:val="18"/>
                <w:lang w:val="tr-TR"/>
              </w:rPr>
              <w:t>mesini sa</w:t>
            </w:r>
            <w:r w:rsidRPr="000431DF">
              <w:rPr>
                <w:rFonts w:ascii="Times New Roman"/>
                <w:sz w:val="18"/>
                <w:szCs w:val="18"/>
                <w:lang w:val="tr-TR"/>
              </w:rPr>
              <w:t>ğ</w:t>
            </w:r>
            <w:r w:rsidRPr="000431DF">
              <w:rPr>
                <w:rFonts w:ascii="Times New Roman"/>
                <w:sz w:val="18"/>
                <w:szCs w:val="18"/>
                <w:lang w:val="tr-TR"/>
              </w:rPr>
              <w:t>lamak.</w:t>
            </w:r>
          </w:p>
        </w:tc>
      </w:tr>
      <w:tr w:rsidR="004B6DAB" w:rsidTr="002F1BCF">
        <w:trPr>
          <w:trHeight w:val="220"/>
        </w:trPr>
        <w:tc>
          <w:tcPr>
            <w:tcW w:w="4330" w:type="dxa"/>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pStyle w:val="TableParagraph"/>
              <w:spacing w:line="214" w:lineRule="exact"/>
              <w:ind w:left="97"/>
              <w:rPr>
                <w:sz w:val="20"/>
                <w:lang w:val="tr-TR"/>
              </w:rPr>
            </w:pPr>
            <w:r>
              <w:rPr>
                <w:sz w:val="20"/>
                <w:lang w:val="tr-TR"/>
              </w:rPr>
              <w:t>Atölye ve Bölüm Şefleri</w:t>
            </w:r>
          </w:p>
        </w:tc>
        <w:tc>
          <w:tcPr>
            <w:tcW w:w="4721" w:type="dxa"/>
            <w:tcBorders>
              <w:top w:val="single" w:sz="8" w:space="0" w:color="000000"/>
              <w:left w:val="single" w:sz="8" w:space="0" w:color="000000"/>
              <w:bottom w:val="single" w:sz="8" w:space="0" w:color="000000"/>
              <w:right w:val="single" w:sz="8" w:space="0" w:color="000000"/>
            </w:tcBorders>
          </w:tcPr>
          <w:p w:rsidR="004B6DAB" w:rsidRPr="000431DF" w:rsidRDefault="004B6DAB" w:rsidP="002F1BCF">
            <w:pPr>
              <w:pStyle w:val="TableParagraph"/>
              <w:rPr>
                <w:rFonts w:ascii="Times New Roman"/>
                <w:sz w:val="18"/>
                <w:szCs w:val="18"/>
                <w:lang w:val="tr-TR"/>
              </w:rPr>
            </w:pPr>
          </w:p>
        </w:tc>
      </w:tr>
      <w:tr w:rsidR="004B6DAB" w:rsidTr="002F1BCF">
        <w:trPr>
          <w:trHeight w:val="220"/>
        </w:trPr>
        <w:tc>
          <w:tcPr>
            <w:tcW w:w="4330"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4B6DAB" w:rsidRDefault="004B6DAB" w:rsidP="002F1BCF">
            <w:pPr>
              <w:pStyle w:val="TableParagraph"/>
              <w:spacing w:line="214" w:lineRule="exact"/>
              <w:ind w:left="97"/>
              <w:rPr>
                <w:sz w:val="20"/>
                <w:lang w:val="tr-TR"/>
              </w:rPr>
            </w:pPr>
            <w:r>
              <w:rPr>
                <w:sz w:val="20"/>
                <w:lang w:val="tr-TR"/>
              </w:rPr>
              <w:t>Öğretmenler</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4B6DAB" w:rsidRPr="000431DF" w:rsidRDefault="004B6DAB" w:rsidP="002F1BCF">
            <w:pPr>
              <w:pStyle w:val="TableParagraph"/>
              <w:rPr>
                <w:rFonts w:ascii="Times New Roman"/>
                <w:sz w:val="18"/>
                <w:szCs w:val="18"/>
                <w:lang w:val="tr-TR"/>
              </w:rPr>
            </w:pPr>
            <w:r w:rsidRPr="000431DF">
              <w:rPr>
                <w:rFonts w:ascii="Times New Roman"/>
                <w:sz w:val="18"/>
                <w:szCs w:val="18"/>
                <w:lang w:val="tr-TR"/>
              </w:rPr>
              <w:t xml:space="preserve">Kanun ve Mevzuat </w:t>
            </w:r>
            <w:r w:rsidRPr="000431DF">
              <w:rPr>
                <w:rFonts w:ascii="Times New Roman"/>
                <w:sz w:val="18"/>
                <w:szCs w:val="18"/>
                <w:lang w:val="tr-TR"/>
              </w:rPr>
              <w:t>ç</w:t>
            </w:r>
            <w:r w:rsidRPr="000431DF">
              <w:rPr>
                <w:rFonts w:ascii="Times New Roman"/>
                <w:sz w:val="18"/>
                <w:szCs w:val="18"/>
                <w:lang w:val="tr-TR"/>
              </w:rPr>
              <w:t>er</w:t>
            </w:r>
            <w:r w:rsidRPr="000431DF">
              <w:rPr>
                <w:rFonts w:ascii="Times New Roman"/>
                <w:sz w:val="18"/>
                <w:szCs w:val="18"/>
                <w:lang w:val="tr-TR"/>
              </w:rPr>
              <w:t>ç</w:t>
            </w:r>
            <w:r w:rsidRPr="000431DF">
              <w:rPr>
                <w:rFonts w:ascii="Times New Roman"/>
                <w:sz w:val="18"/>
                <w:szCs w:val="18"/>
                <w:lang w:val="tr-TR"/>
              </w:rPr>
              <w:t>evesinde g</w:t>
            </w:r>
            <w:r w:rsidRPr="000431DF">
              <w:rPr>
                <w:rFonts w:ascii="Times New Roman"/>
                <w:sz w:val="18"/>
                <w:szCs w:val="18"/>
                <w:lang w:val="tr-TR"/>
              </w:rPr>
              <w:t>ö</w:t>
            </w:r>
            <w:r w:rsidRPr="000431DF">
              <w:rPr>
                <w:rFonts w:ascii="Times New Roman"/>
                <w:sz w:val="18"/>
                <w:szCs w:val="18"/>
                <w:lang w:val="tr-TR"/>
              </w:rPr>
              <w:t>revlerini yerine getirmek ve Okul M</w:t>
            </w:r>
            <w:r w:rsidRPr="000431DF">
              <w:rPr>
                <w:rFonts w:ascii="Times New Roman"/>
                <w:sz w:val="18"/>
                <w:szCs w:val="18"/>
                <w:lang w:val="tr-TR"/>
              </w:rPr>
              <w:t>ü</w:t>
            </w:r>
            <w:r w:rsidRPr="000431DF">
              <w:rPr>
                <w:rFonts w:ascii="Times New Roman"/>
                <w:sz w:val="18"/>
                <w:szCs w:val="18"/>
                <w:lang w:val="tr-TR"/>
              </w:rPr>
              <w:t>d</w:t>
            </w:r>
            <w:r w:rsidRPr="000431DF">
              <w:rPr>
                <w:rFonts w:ascii="Times New Roman"/>
                <w:sz w:val="18"/>
                <w:szCs w:val="18"/>
                <w:lang w:val="tr-TR"/>
              </w:rPr>
              <w:t>ü</w:t>
            </w:r>
            <w:r w:rsidRPr="000431DF">
              <w:rPr>
                <w:rFonts w:ascii="Times New Roman"/>
                <w:sz w:val="18"/>
                <w:szCs w:val="18"/>
                <w:lang w:val="tr-TR"/>
              </w:rPr>
              <w:t>r</w:t>
            </w:r>
            <w:r w:rsidRPr="000431DF">
              <w:rPr>
                <w:rFonts w:ascii="Times New Roman"/>
                <w:sz w:val="18"/>
                <w:szCs w:val="18"/>
                <w:lang w:val="tr-TR"/>
              </w:rPr>
              <w:t>’ü</w:t>
            </w:r>
            <w:r w:rsidRPr="000431DF">
              <w:rPr>
                <w:rFonts w:ascii="Times New Roman"/>
                <w:sz w:val="18"/>
                <w:szCs w:val="18"/>
                <w:lang w:val="tr-TR"/>
              </w:rPr>
              <w:t>n</w:t>
            </w:r>
            <w:r w:rsidRPr="000431DF">
              <w:rPr>
                <w:rFonts w:ascii="Times New Roman"/>
                <w:sz w:val="18"/>
                <w:szCs w:val="18"/>
                <w:lang w:val="tr-TR"/>
              </w:rPr>
              <w:t>ü</w:t>
            </w:r>
            <w:r w:rsidRPr="000431DF">
              <w:rPr>
                <w:rFonts w:ascii="Times New Roman"/>
                <w:sz w:val="18"/>
                <w:szCs w:val="18"/>
                <w:lang w:val="tr-TR"/>
              </w:rPr>
              <w:t>n verdi</w:t>
            </w:r>
            <w:r w:rsidRPr="000431DF">
              <w:rPr>
                <w:rFonts w:ascii="Times New Roman"/>
                <w:sz w:val="18"/>
                <w:szCs w:val="18"/>
                <w:lang w:val="tr-TR"/>
              </w:rPr>
              <w:t>ğ</w:t>
            </w:r>
            <w:r w:rsidRPr="000431DF">
              <w:rPr>
                <w:rFonts w:ascii="Times New Roman"/>
                <w:sz w:val="18"/>
                <w:szCs w:val="18"/>
                <w:lang w:val="tr-TR"/>
              </w:rPr>
              <w:t>i i</w:t>
            </w:r>
            <w:r w:rsidRPr="000431DF">
              <w:rPr>
                <w:rFonts w:ascii="Times New Roman"/>
                <w:sz w:val="18"/>
                <w:szCs w:val="18"/>
                <w:lang w:val="tr-TR"/>
              </w:rPr>
              <w:t>ş</w:t>
            </w:r>
            <w:r w:rsidRPr="000431DF">
              <w:rPr>
                <w:rFonts w:ascii="Times New Roman"/>
                <w:sz w:val="18"/>
                <w:szCs w:val="18"/>
                <w:lang w:val="tr-TR"/>
              </w:rPr>
              <w:t xml:space="preserve"> ve i</w:t>
            </w:r>
            <w:r w:rsidRPr="000431DF">
              <w:rPr>
                <w:rFonts w:ascii="Times New Roman"/>
                <w:sz w:val="18"/>
                <w:szCs w:val="18"/>
                <w:lang w:val="tr-TR"/>
              </w:rPr>
              <w:t>ş</w:t>
            </w:r>
            <w:r w:rsidRPr="000431DF">
              <w:rPr>
                <w:rFonts w:ascii="Times New Roman"/>
                <w:sz w:val="18"/>
                <w:szCs w:val="18"/>
                <w:lang w:val="tr-TR"/>
              </w:rPr>
              <w:t>lemleri yerine getirmek</w:t>
            </w:r>
          </w:p>
        </w:tc>
      </w:tr>
      <w:tr w:rsidR="004B6DAB" w:rsidTr="002F1BCF">
        <w:trPr>
          <w:trHeight w:val="220"/>
        </w:trPr>
        <w:tc>
          <w:tcPr>
            <w:tcW w:w="4330" w:type="dxa"/>
            <w:tcBorders>
              <w:top w:val="single" w:sz="8" w:space="0" w:color="000000"/>
              <w:left w:val="single" w:sz="8" w:space="0" w:color="000000"/>
              <w:bottom w:val="single" w:sz="8" w:space="0" w:color="000000"/>
              <w:right w:val="single" w:sz="8" w:space="0" w:color="000000"/>
            </w:tcBorders>
            <w:vAlign w:val="center"/>
            <w:hideMark/>
          </w:tcPr>
          <w:p w:rsidR="004B6DAB" w:rsidRDefault="004B6DAB" w:rsidP="002F1BCF">
            <w:pPr>
              <w:pStyle w:val="TableParagraph"/>
              <w:spacing w:line="214" w:lineRule="exact"/>
              <w:ind w:left="97"/>
              <w:rPr>
                <w:sz w:val="20"/>
                <w:lang w:val="tr-TR"/>
              </w:rPr>
            </w:pPr>
            <w:r>
              <w:rPr>
                <w:sz w:val="20"/>
                <w:lang w:val="tr-TR"/>
              </w:rPr>
              <w:t>Yönetim İşleri ve Büro Memuru</w:t>
            </w:r>
          </w:p>
        </w:tc>
        <w:tc>
          <w:tcPr>
            <w:tcW w:w="4721" w:type="dxa"/>
            <w:tcBorders>
              <w:top w:val="single" w:sz="8" w:space="0" w:color="000000"/>
              <w:left w:val="single" w:sz="8" w:space="0" w:color="000000"/>
              <w:bottom w:val="single" w:sz="8" w:space="0" w:color="000000"/>
              <w:right w:val="single" w:sz="8" w:space="0" w:color="000000"/>
            </w:tcBorders>
          </w:tcPr>
          <w:p w:rsidR="004B6DAB" w:rsidRPr="000431DF" w:rsidRDefault="004B6DAB" w:rsidP="002F1BCF">
            <w:pPr>
              <w:pStyle w:val="TableParagraph"/>
              <w:rPr>
                <w:rFonts w:ascii="Times New Roman"/>
                <w:sz w:val="18"/>
                <w:szCs w:val="18"/>
                <w:lang w:val="tr-TR"/>
              </w:rPr>
            </w:pPr>
          </w:p>
        </w:tc>
      </w:tr>
      <w:tr w:rsidR="004B6DAB" w:rsidTr="002F1BCF">
        <w:trPr>
          <w:trHeight w:val="220"/>
        </w:trPr>
        <w:tc>
          <w:tcPr>
            <w:tcW w:w="4330"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4B6DAB" w:rsidRDefault="004B6DAB" w:rsidP="002F1BCF">
            <w:pPr>
              <w:pStyle w:val="TableParagraph"/>
              <w:spacing w:line="214" w:lineRule="exact"/>
              <w:ind w:left="97"/>
              <w:rPr>
                <w:sz w:val="20"/>
                <w:lang w:val="tr-TR"/>
              </w:rPr>
            </w:pPr>
            <w:r>
              <w:rPr>
                <w:sz w:val="20"/>
                <w:lang w:val="tr-TR"/>
              </w:rPr>
              <w:t>Yardımcı Hizmetler Personeli</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4B6DAB" w:rsidRPr="000431DF" w:rsidRDefault="004B6DAB" w:rsidP="002F1BCF">
            <w:pPr>
              <w:pStyle w:val="TableParagraph"/>
              <w:rPr>
                <w:rFonts w:ascii="Times New Roman"/>
                <w:sz w:val="18"/>
                <w:szCs w:val="18"/>
                <w:lang w:val="tr-TR"/>
              </w:rPr>
            </w:pPr>
            <w:r w:rsidRPr="000431DF">
              <w:rPr>
                <w:rFonts w:ascii="Times New Roman"/>
                <w:sz w:val="18"/>
                <w:szCs w:val="18"/>
                <w:lang w:val="tr-TR"/>
              </w:rPr>
              <w:t xml:space="preserve">Okulun temizlik, </w:t>
            </w:r>
            <w:r w:rsidRPr="000431DF">
              <w:rPr>
                <w:rFonts w:ascii="Times New Roman"/>
                <w:sz w:val="18"/>
                <w:szCs w:val="18"/>
                <w:lang w:val="tr-TR"/>
              </w:rPr>
              <w:t>ı</w:t>
            </w:r>
            <w:r w:rsidRPr="000431DF">
              <w:rPr>
                <w:rFonts w:ascii="Times New Roman"/>
                <w:sz w:val="18"/>
                <w:szCs w:val="18"/>
                <w:lang w:val="tr-TR"/>
              </w:rPr>
              <w:t>s</w:t>
            </w:r>
            <w:r w:rsidRPr="000431DF">
              <w:rPr>
                <w:rFonts w:ascii="Times New Roman"/>
                <w:sz w:val="18"/>
                <w:szCs w:val="18"/>
                <w:lang w:val="tr-TR"/>
              </w:rPr>
              <w:t>ı</w:t>
            </w:r>
            <w:r w:rsidRPr="000431DF">
              <w:rPr>
                <w:rFonts w:ascii="Times New Roman"/>
                <w:sz w:val="18"/>
                <w:szCs w:val="18"/>
                <w:lang w:val="tr-TR"/>
              </w:rPr>
              <w:t>, ayd</w:t>
            </w:r>
            <w:r w:rsidRPr="000431DF">
              <w:rPr>
                <w:rFonts w:ascii="Times New Roman"/>
                <w:sz w:val="18"/>
                <w:szCs w:val="18"/>
                <w:lang w:val="tr-TR"/>
              </w:rPr>
              <w:t>ı</w:t>
            </w:r>
            <w:r w:rsidRPr="000431DF">
              <w:rPr>
                <w:rFonts w:ascii="Times New Roman"/>
                <w:sz w:val="18"/>
                <w:szCs w:val="18"/>
                <w:lang w:val="tr-TR"/>
              </w:rPr>
              <w:t>nlanma vb. fiziksel uygunlu</w:t>
            </w:r>
            <w:r w:rsidRPr="000431DF">
              <w:rPr>
                <w:rFonts w:ascii="Times New Roman"/>
                <w:sz w:val="18"/>
                <w:szCs w:val="18"/>
                <w:lang w:val="tr-TR"/>
              </w:rPr>
              <w:t>ğ</w:t>
            </w:r>
            <w:r w:rsidRPr="000431DF">
              <w:rPr>
                <w:rFonts w:ascii="Times New Roman"/>
                <w:sz w:val="18"/>
                <w:szCs w:val="18"/>
                <w:lang w:val="tr-TR"/>
              </w:rPr>
              <w:t>unu yerine getirmek ve Okul M</w:t>
            </w:r>
            <w:r w:rsidRPr="000431DF">
              <w:rPr>
                <w:rFonts w:ascii="Times New Roman"/>
                <w:sz w:val="18"/>
                <w:szCs w:val="18"/>
                <w:lang w:val="tr-TR"/>
              </w:rPr>
              <w:t>ü</w:t>
            </w:r>
            <w:r w:rsidRPr="000431DF">
              <w:rPr>
                <w:rFonts w:ascii="Times New Roman"/>
                <w:sz w:val="18"/>
                <w:szCs w:val="18"/>
                <w:lang w:val="tr-TR"/>
              </w:rPr>
              <w:t>d</w:t>
            </w:r>
            <w:r w:rsidRPr="000431DF">
              <w:rPr>
                <w:rFonts w:ascii="Times New Roman"/>
                <w:sz w:val="18"/>
                <w:szCs w:val="18"/>
                <w:lang w:val="tr-TR"/>
              </w:rPr>
              <w:t>ü</w:t>
            </w:r>
            <w:r w:rsidRPr="000431DF">
              <w:rPr>
                <w:rFonts w:ascii="Times New Roman"/>
                <w:sz w:val="18"/>
                <w:szCs w:val="18"/>
                <w:lang w:val="tr-TR"/>
              </w:rPr>
              <w:t>r</w:t>
            </w:r>
            <w:r w:rsidRPr="000431DF">
              <w:rPr>
                <w:rFonts w:ascii="Times New Roman"/>
                <w:sz w:val="18"/>
                <w:szCs w:val="18"/>
                <w:lang w:val="tr-TR"/>
              </w:rPr>
              <w:t>’</w:t>
            </w:r>
            <w:r w:rsidRPr="000431DF">
              <w:rPr>
                <w:rFonts w:ascii="Times New Roman"/>
                <w:sz w:val="18"/>
                <w:szCs w:val="18"/>
                <w:lang w:val="tr-TR"/>
              </w:rPr>
              <w:t xml:space="preserve"> </w:t>
            </w:r>
            <w:r w:rsidRPr="000431DF">
              <w:rPr>
                <w:rFonts w:ascii="Times New Roman"/>
                <w:sz w:val="18"/>
                <w:szCs w:val="18"/>
                <w:lang w:val="tr-TR"/>
              </w:rPr>
              <w:t>ü</w:t>
            </w:r>
            <w:r w:rsidRPr="000431DF">
              <w:rPr>
                <w:rFonts w:ascii="Times New Roman"/>
                <w:sz w:val="18"/>
                <w:szCs w:val="18"/>
                <w:lang w:val="tr-TR"/>
              </w:rPr>
              <w:t>nin verece</w:t>
            </w:r>
            <w:r w:rsidRPr="000431DF">
              <w:rPr>
                <w:rFonts w:ascii="Times New Roman"/>
                <w:sz w:val="18"/>
                <w:szCs w:val="18"/>
                <w:lang w:val="tr-TR"/>
              </w:rPr>
              <w:t>ğ</w:t>
            </w:r>
            <w:r w:rsidRPr="000431DF">
              <w:rPr>
                <w:rFonts w:ascii="Times New Roman"/>
                <w:sz w:val="18"/>
                <w:szCs w:val="18"/>
                <w:lang w:val="tr-TR"/>
              </w:rPr>
              <w:t>i i</w:t>
            </w:r>
            <w:r w:rsidRPr="000431DF">
              <w:rPr>
                <w:rFonts w:ascii="Times New Roman"/>
                <w:sz w:val="18"/>
                <w:szCs w:val="18"/>
                <w:lang w:val="tr-TR"/>
              </w:rPr>
              <w:t>ş</w:t>
            </w:r>
            <w:r w:rsidRPr="000431DF">
              <w:rPr>
                <w:rFonts w:ascii="Times New Roman"/>
                <w:sz w:val="18"/>
                <w:szCs w:val="18"/>
                <w:lang w:val="tr-TR"/>
              </w:rPr>
              <w:t xml:space="preserve"> ve i</w:t>
            </w:r>
            <w:r w:rsidRPr="000431DF">
              <w:rPr>
                <w:rFonts w:ascii="Times New Roman"/>
                <w:sz w:val="18"/>
                <w:szCs w:val="18"/>
                <w:lang w:val="tr-TR"/>
              </w:rPr>
              <w:t>ş</w:t>
            </w:r>
            <w:r w:rsidRPr="000431DF">
              <w:rPr>
                <w:rFonts w:ascii="Times New Roman"/>
                <w:sz w:val="18"/>
                <w:szCs w:val="18"/>
                <w:lang w:val="tr-TR"/>
              </w:rPr>
              <w:t>lemleri yerine getirmek.</w:t>
            </w:r>
          </w:p>
        </w:tc>
      </w:tr>
    </w:tbl>
    <w:p w:rsidR="004B6DAB" w:rsidRDefault="004B6DAB" w:rsidP="004B6DAB">
      <w:pPr>
        <w:pStyle w:val="GvdeMetni"/>
        <w:rPr>
          <w:b/>
          <w:sz w:val="22"/>
          <w:lang w:val="tr-TR"/>
        </w:rPr>
      </w:pPr>
    </w:p>
    <w:p w:rsidR="004B6DAB" w:rsidRDefault="004B6DAB" w:rsidP="004B6DAB">
      <w:pPr>
        <w:pStyle w:val="GvdeMetni"/>
        <w:rPr>
          <w:b/>
          <w:sz w:val="22"/>
          <w:lang w:val="tr-TR"/>
        </w:rPr>
      </w:pPr>
    </w:p>
    <w:p w:rsidR="004B6DAB" w:rsidRDefault="004B6DAB" w:rsidP="004B6DAB">
      <w:pPr>
        <w:ind w:left="118"/>
        <w:rPr>
          <w:b/>
          <w:color w:val="FF0000"/>
          <w:sz w:val="20"/>
        </w:rPr>
      </w:pPr>
      <w:r>
        <w:rPr>
          <w:b/>
          <w:sz w:val="20"/>
        </w:rPr>
        <w:t xml:space="preserve">Tablo 8: İdari Personelin Hizmet Süresine İlişkin Bilgiler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4B6DAB" w:rsidTr="002F1BCF">
        <w:trPr>
          <w:trHeight w:val="220"/>
        </w:trPr>
        <w:tc>
          <w:tcPr>
            <w:tcW w:w="3019" w:type="dxa"/>
            <w:vMerge w:val="restart"/>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line="234" w:lineRule="exact"/>
              <w:ind w:left="103"/>
              <w:rPr>
                <w:b/>
                <w:sz w:val="20"/>
                <w:lang w:val="tr-TR"/>
              </w:rPr>
            </w:pPr>
            <w:r>
              <w:rPr>
                <w:b/>
                <w:sz w:val="20"/>
                <w:lang w:val="tr-TR"/>
              </w:rPr>
              <w:t>Hizmet Süreleri</w:t>
            </w:r>
          </w:p>
        </w:tc>
        <w:tc>
          <w:tcPr>
            <w:tcW w:w="6041" w:type="dxa"/>
            <w:gridSpan w:val="2"/>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line="215" w:lineRule="exact"/>
              <w:rPr>
                <w:b/>
                <w:sz w:val="20"/>
                <w:lang w:val="tr-TR"/>
              </w:rPr>
            </w:pPr>
            <w:r>
              <w:rPr>
                <w:b/>
                <w:sz w:val="20"/>
                <w:lang w:val="tr-TR"/>
              </w:rPr>
              <w:t>Yıl İtibarıyla</w:t>
            </w:r>
          </w:p>
        </w:tc>
      </w:tr>
      <w:tr w:rsidR="004B6DAB" w:rsidTr="002F1BCF">
        <w:trPr>
          <w:trHeight w:val="220"/>
        </w:trPr>
        <w:tc>
          <w:tcPr>
            <w:tcW w:w="3019" w:type="dxa"/>
            <w:vMerge/>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rPr>
                <w:rFonts w:ascii="Cambria" w:eastAsia="Cambria" w:hAnsi="Cambria" w:cs="Cambria"/>
                <w:b/>
                <w:sz w:val="20"/>
                <w:lang w:val="tr-TR"/>
              </w:rPr>
            </w:pPr>
          </w:p>
        </w:tc>
        <w:tc>
          <w:tcPr>
            <w:tcW w:w="3022"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line="215" w:lineRule="exact"/>
              <w:ind w:left="102"/>
              <w:rPr>
                <w:b/>
                <w:sz w:val="20"/>
                <w:lang w:val="tr-TR"/>
              </w:rPr>
            </w:pPr>
            <w:r>
              <w:rPr>
                <w:b/>
                <w:sz w:val="20"/>
                <w:lang w:val="tr-TR"/>
              </w:rPr>
              <w:t>Kişi Sayısı</w:t>
            </w:r>
          </w:p>
        </w:tc>
        <w:tc>
          <w:tcPr>
            <w:tcW w:w="3019"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line="215" w:lineRule="exact"/>
              <w:ind w:left="103"/>
              <w:rPr>
                <w:sz w:val="20"/>
                <w:lang w:val="tr-TR"/>
              </w:rPr>
            </w:pPr>
            <w:r>
              <w:rPr>
                <w:w w:val="99"/>
                <w:sz w:val="20"/>
                <w:lang w:val="tr-TR"/>
              </w:rPr>
              <w:t>%</w:t>
            </w:r>
          </w:p>
        </w:tc>
      </w:tr>
      <w:tr w:rsidR="004B6DAB" w:rsidTr="002F1BCF">
        <w:trPr>
          <w:trHeight w:val="220"/>
        </w:trPr>
        <w:tc>
          <w:tcPr>
            <w:tcW w:w="3019"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line="215" w:lineRule="exact"/>
              <w:ind w:left="103"/>
              <w:rPr>
                <w:sz w:val="20"/>
                <w:lang w:val="tr-TR"/>
              </w:rPr>
            </w:pPr>
            <w:r>
              <w:rPr>
                <w:sz w:val="20"/>
                <w:lang w:val="tr-TR"/>
              </w:rPr>
              <w:t>1-4 Yıl</w:t>
            </w:r>
          </w:p>
        </w:tc>
        <w:tc>
          <w:tcPr>
            <w:tcW w:w="3022" w:type="dxa"/>
            <w:tcBorders>
              <w:top w:val="single" w:sz="4" w:space="0" w:color="000000"/>
              <w:left w:val="single" w:sz="4" w:space="0" w:color="000000"/>
              <w:bottom w:val="single" w:sz="4" w:space="0" w:color="000000"/>
              <w:right w:val="single" w:sz="4" w:space="0" w:color="000000"/>
            </w:tcBorders>
          </w:tcPr>
          <w:p w:rsidR="004B6DAB" w:rsidRPr="00037D44" w:rsidRDefault="004B6DAB" w:rsidP="002F1BCF">
            <w:pPr>
              <w:pStyle w:val="TableParagraph"/>
              <w:rPr>
                <w:rFonts w:ascii="Times New Roman"/>
                <w:sz w:val="18"/>
                <w:szCs w:val="18"/>
                <w:lang w:val="tr-TR"/>
              </w:rPr>
            </w:pPr>
            <w:r w:rsidRPr="00037D44">
              <w:rPr>
                <w:rFonts w:ascii="Times New Roman"/>
                <w:sz w:val="18"/>
                <w:szCs w:val="18"/>
                <w:lang w:val="tr-TR"/>
              </w:rPr>
              <w:t>0</w:t>
            </w:r>
          </w:p>
        </w:tc>
        <w:tc>
          <w:tcPr>
            <w:tcW w:w="3019" w:type="dxa"/>
            <w:tcBorders>
              <w:top w:val="single" w:sz="4" w:space="0" w:color="000000"/>
              <w:left w:val="single" w:sz="4" w:space="0" w:color="000000"/>
              <w:bottom w:val="single" w:sz="4" w:space="0" w:color="000000"/>
              <w:right w:val="single" w:sz="4" w:space="0" w:color="000000"/>
            </w:tcBorders>
          </w:tcPr>
          <w:p w:rsidR="004B6DAB" w:rsidRPr="00037D44" w:rsidRDefault="004B6DAB" w:rsidP="002F1BCF">
            <w:pPr>
              <w:pStyle w:val="TableParagraph"/>
              <w:rPr>
                <w:rFonts w:ascii="Times New Roman"/>
                <w:sz w:val="18"/>
                <w:szCs w:val="18"/>
                <w:lang w:val="tr-TR"/>
              </w:rPr>
            </w:pPr>
            <w:r w:rsidRPr="00037D44">
              <w:rPr>
                <w:rFonts w:ascii="Times New Roman"/>
                <w:sz w:val="18"/>
                <w:szCs w:val="18"/>
                <w:lang w:val="tr-TR"/>
              </w:rPr>
              <w:t>0</w:t>
            </w:r>
          </w:p>
        </w:tc>
      </w:tr>
      <w:tr w:rsidR="004B6DAB" w:rsidTr="002F1BCF">
        <w:trPr>
          <w:trHeight w:val="277"/>
        </w:trPr>
        <w:tc>
          <w:tcPr>
            <w:tcW w:w="3019"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line="214" w:lineRule="exact"/>
              <w:ind w:left="103"/>
              <w:rPr>
                <w:sz w:val="20"/>
                <w:lang w:val="tr-TR"/>
              </w:rPr>
            </w:pPr>
            <w:r>
              <w:rPr>
                <w:sz w:val="20"/>
                <w:lang w:val="tr-TR"/>
              </w:rPr>
              <w:t>5-6 Yıl</w:t>
            </w:r>
          </w:p>
        </w:tc>
        <w:tc>
          <w:tcPr>
            <w:tcW w:w="3022" w:type="dxa"/>
            <w:tcBorders>
              <w:top w:val="single" w:sz="4" w:space="0" w:color="000000"/>
              <w:left w:val="single" w:sz="4" w:space="0" w:color="000000"/>
              <w:bottom w:val="single" w:sz="4" w:space="0" w:color="000000"/>
              <w:right w:val="single" w:sz="4" w:space="0" w:color="000000"/>
            </w:tcBorders>
          </w:tcPr>
          <w:p w:rsidR="004B6DAB" w:rsidRPr="00037D44" w:rsidRDefault="004B6DAB" w:rsidP="002F1BCF">
            <w:pPr>
              <w:pStyle w:val="TableParagraph"/>
              <w:rPr>
                <w:rFonts w:ascii="Times New Roman"/>
                <w:sz w:val="18"/>
                <w:szCs w:val="18"/>
                <w:lang w:val="tr-TR"/>
              </w:rPr>
            </w:pPr>
            <w:r w:rsidRPr="00037D44">
              <w:rPr>
                <w:rFonts w:ascii="Times New Roman"/>
                <w:sz w:val="18"/>
                <w:szCs w:val="18"/>
                <w:lang w:val="tr-TR"/>
              </w:rPr>
              <w:t>0</w:t>
            </w:r>
          </w:p>
        </w:tc>
        <w:tc>
          <w:tcPr>
            <w:tcW w:w="3019" w:type="dxa"/>
            <w:tcBorders>
              <w:top w:val="single" w:sz="4" w:space="0" w:color="000000"/>
              <w:left w:val="single" w:sz="4" w:space="0" w:color="000000"/>
              <w:bottom w:val="single" w:sz="4" w:space="0" w:color="000000"/>
              <w:right w:val="single" w:sz="4" w:space="0" w:color="000000"/>
            </w:tcBorders>
          </w:tcPr>
          <w:p w:rsidR="004B6DAB" w:rsidRPr="00037D44" w:rsidRDefault="004B6DAB" w:rsidP="002F1BCF">
            <w:pPr>
              <w:pStyle w:val="TableParagraph"/>
              <w:rPr>
                <w:rFonts w:ascii="Times New Roman"/>
                <w:sz w:val="18"/>
                <w:szCs w:val="18"/>
                <w:lang w:val="tr-TR"/>
              </w:rPr>
            </w:pPr>
            <w:r w:rsidRPr="00037D44">
              <w:rPr>
                <w:rFonts w:ascii="Times New Roman"/>
                <w:sz w:val="18"/>
                <w:szCs w:val="18"/>
                <w:lang w:val="tr-TR"/>
              </w:rPr>
              <w:t>0</w:t>
            </w:r>
          </w:p>
        </w:tc>
      </w:tr>
      <w:tr w:rsidR="004B6DAB" w:rsidTr="002F1BCF">
        <w:trPr>
          <w:trHeight w:val="220"/>
        </w:trPr>
        <w:tc>
          <w:tcPr>
            <w:tcW w:w="3019"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line="213" w:lineRule="exact"/>
              <w:ind w:left="103"/>
              <w:rPr>
                <w:sz w:val="20"/>
                <w:lang w:val="tr-TR"/>
              </w:rPr>
            </w:pPr>
            <w:r>
              <w:rPr>
                <w:sz w:val="20"/>
                <w:lang w:val="tr-TR"/>
              </w:rPr>
              <w:t>7-10 Yıl</w:t>
            </w:r>
          </w:p>
        </w:tc>
        <w:tc>
          <w:tcPr>
            <w:tcW w:w="3022" w:type="dxa"/>
            <w:tcBorders>
              <w:top w:val="single" w:sz="4" w:space="0" w:color="000000"/>
              <w:left w:val="single" w:sz="4" w:space="0" w:color="000000"/>
              <w:bottom w:val="single" w:sz="4" w:space="0" w:color="000000"/>
              <w:right w:val="single" w:sz="4" w:space="0" w:color="000000"/>
            </w:tcBorders>
          </w:tcPr>
          <w:p w:rsidR="004B6DAB" w:rsidRPr="00037D44" w:rsidRDefault="004B6DAB" w:rsidP="002F1BCF">
            <w:pPr>
              <w:pStyle w:val="TableParagraph"/>
              <w:rPr>
                <w:rFonts w:ascii="Times New Roman"/>
                <w:sz w:val="18"/>
                <w:szCs w:val="18"/>
                <w:lang w:val="tr-TR"/>
              </w:rPr>
            </w:pPr>
            <w:r w:rsidRPr="00037D44">
              <w:rPr>
                <w:rFonts w:ascii="Times New Roman"/>
                <w:sz w:val="18"/>
                <w:szCs w:val="18"/>
                <w:lang w:val="tr-TR"/>
              </w:rPr>
              <w:t>2</w:t>
            </w:r>
          </w:p>
        </w:tc>
        <w:tc>
          <w:tcPr>
            <w:tcW w:w="3019" w:type="dxa"/>
            <w:tcBorders>
              <w:top w:val="single" w:sz="4" w:space="0" w:color="000000"/>
              <w:left w:val="single" w:sz="4" w:space="0" w:color="000000"/>
              <w:bottom w:val="single" w:sz="4" w:space="0" w:color="000000"/>
              <w:right w:val="single" w:sz="4" w:space="0" w:color="000000"/>
            </w:tcBorders>
          </w:tcPr>
          <w:p w:rsidR="004B6DAB" w:rsidRPr="00037D44" w:rsidRDefault="004B6DAB" w:rsidP="002F1BCF">
            <w:pPr>
              <w:pStyle w:val="TableParagraph"/>
              <w:rPr>
                <w:rFonts w:ascii="Times New Roman"/>
                <w:sz w:val="18"/>
                <w:szCs w:val="18"/>
                <w:lang w:val="tr-TR"/>
              </w:rPr>
            </w:pPr>
            <w:r w:rsidRPr="00037D44">
              <w:rPr>
                <w:rFonts w:ascii="Times New Roman"/>
                <w:sz w:val="18"/>
                <w:szCs w:val="18"/>
                <w:lang w:val="tr-TR"/>
              </w:rPr>
              <w:t>12,5</w:t>
            </w:r>
          </w:p>
        </w:tc>
      </w:tr>
      <w:tr w:rsidR="004B6DAB" w:rsidTr="002F1BCF">
        <w:trPr>
          <w:trHeight w:val="241"/>
        </w:trPr>
        <w:tc>
          <w:tcPr>
            <w:tcW w:w="3019"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line="215" w:lineRule="exact"/>
              <w:ind w:left="103"/>
              <w:rPr>
                <w:sz w:val="20"/>
                <w:lang w:val="tr-TR"/>
              </w:rPr>
            </w:pPr>
            <w:r>
              <w:rPr>
                <w:sz w:val="20"/>
                <w:lang w:val="tr-TR"/>
              </w:rPr>
              <w:t>10…..Üzeri</w:t>
            </w:r>
          </w:p>
        </w:tc>
        <w:tc>
          <w:tcPr>
            <w:tcW w:w="3022" w:type="dxa"/>
            <w:tcBorders>
              <w:top w:val="single" w:sz="4" w:space="0" w:color="000000"/>
              <w:left w:val="single" w:sz="4" w:space="0" w:color="000000"/>
              <w:bottom w:val="single" w:sz="4" w:space="0" w:color="000000"/>
              <w:right w:val="single" w:sz="4" w:space="0" w:color="000000"/>
            </w:tcBorders>
          </w:tcPr>
          <w:p w:rsidR="004B6DAB" w:rsidRPr="00037D44" w:rsidRDefault="004B6DAB" w:rsidP="002F1BCF">
            <w:pPr>
              <w:pStyle w:val="TableParagraph"/>
              <w:rPr>
                <w:rFonts w:ascii="Times New Roman"/>
                <w:sz w:val="18"/>
                <w:szCs w:val="18"/>
                <w:lang w:val="tr-TR"/>
              </w:rPr>
            </w:pPr>
            <w:r w:rsidRPr="00037D44">
              <w:rPr>
                <w:rFonts w:ascii="Times New Roman"/>
                <w:sz w:val="18"/>
                <w:szCs w:val="18"/>
                <w:lang w:val="tr-TR"/>
              </w:rPr>
              <w:t>14</w:t>
            </w:r>
          </w:p>
        </w:tc>
        <w:tc>
          <w:tcPr>
            <w:tcW w:w="3019" w:type="dxa"/>
            <w:tcBorders>
              <w:top w:val="single" w:sz="4" w:space="0" w:color="000000"/>
              <w:left w:val="single" w:sz="4" w:space="0" w:color="000000"/>
              <w:bottom w:val="single" w:sz="4" w:space="0" w:color="000000"/>
              <w:right w:val="single" w:sz="4" w:space="0" w:color="000000"/>
            </w:tcBorders>
          </w:tcPr>
          <w:p w:rsidR="004B6DAB" w:rsidRPr="00037D44" w:rsidRDefault="004B6DAB" w:rsidP="002F1BCF">
            <w:pPr>
              <w:pStyle w:val="TableParagraph"/>
              <w:rPr>
                <w:rFonts w:ascii="Times New Roman"/>
                <w:sz w:val="18"/>
                <w:szCs w:val="18"/>
                <w:lang w:val="tr-TR"/>
              </w:rPr>
            </w:pPr>
            <w:r w:rsidRPr="00037D44">
              <w:rPr>
                <w:rFonts w:ascii="Times New Roman"/>
                <w:sz w:val="18"/>
                <w:szCs w:val="18"/>
                <w:lang w:val="tr-TR"/>
              </w:rPr>
              <w:t>87,5</w:t>
            </w:r>
          </w:p>
        </w:tc>
      </w:tr>
    </w:tbl>
    <w:p w:rsidR="004B6DAB" w:rsidRDefault="004B6DAB" w:rsidP="004B6DAB">
      <w:pPr>
        <w:pStyle w:val="GvdeMetni"/>
        <w:rPr>
          <w:b/>
          <w:sz w:val="22"/>
          <w:lang w:val="tr-TR"/>
        </w:rPr>
      </w:pPr>
    </w:p>
    <w:p w:rsidR="004B6DAB" w:rsidRDefault="004B6DAB" w:rsidP="004B6DAB">
      <w:pPr>
        <w:pStyle w:val="GvdeMetni"/>
        <w:spacing w:before="1"/>
        <w:rPr>
          <w:b/>
          <w:sz w:val="20"/>
          <w:lang w:val="tr-TR"/>
        </w:rPr>
      </w:pPr>
    </w:p>
    <w:p w:rsidR="004B6DAB" w:rsidRDefault="004B6DAB" w:rsidP="004B6DAB">
      <w:pPr>
        <w:ind w:left="118"/>
        <w:rPr>
          <w:b/>
          <w:color w:val="FF0000"/>
          <w:sz w:val="20"/>
        </w:rPr>
      </w:pPr>
      <w:r>
        <w:rPr>
          <w:b/>
          <w:sz w:val="20"/>
        </w:rPr>
        <w:t xml:space="preserve">Tablo 9: Okul/Kurumda Oluşan Yönetici Sirkülasyonu Oranı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4B6DAB" w:rsidTr="002F1BCF">
        <w:trPr>
          <w:trHeight w:val="700"/>
        </w:trPr>
        <w:tc>
          <w:tcPr>
            <w:tcW w:w="1402"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4B6DAB" w:rsidRDefault="004B6DAB" w:rsidP="002F1BCF">
            <w:pPr>
              <w:pStyle w:val="TableParagraph"/>
              <w:rPr>
                <w:rFonts w:ascii="Times New Roman"/>
                <w:sz w:val="18"/>
                <w:lang w:val="tr-TR"/>
              </w:rPr>
            </w:pP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1" w:line="300" w:lineRule="auto"/>
              <w:ind w:left="103"/>
              <w:rPr>
                <w:b/>
                <w:sz w:val="20"/>
                <w:lang w:val="tr-TR"/>
              </w:rPr>
            </w:pPr>
            <w:r>
              <w:rPr>
                <w:b/>
                <w:sz w:val="20"/>
                <w:lang w:val="tr-TR"/>
              </w:rPr>
              <w:t>Yıl İçerisinde Okul/Kurumdan Ayrılan Yönetici Sayısı</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1" w:line="300" w:lineRule="auto"/>
              <w:ind w:left="100"/>
              <w:rPr>
                <w:b/>
                <w:sz w:val="20"/>
                <w:lang w:val="tr-TR"/>
              </w:rPr>
            </w:pPr>
            <w:r>
              <w:rPr>
                <w:b/>
                <w:sz w:val="20"/>
                <w:lang w:val="tr-TR"/>
              </w:rPr>
              <w:t>Yıl İçerisinde Okul/Kurumda Göreve Başlayan Yönetici Sayısı</w:t>
            </w:r>
          </w:p>
        </w:tc>
      </w:tr>
      <w:tr w:rsidR="004B6DAB" w:rsidTr="002F1BCF">
        <w:trPr>
          <w:trHeight w:val="640"/>
        </w:trPr>
        <w:tc>
          <w:tcPr>
            <w:tcW w:w="1402" w:type="dxa"/>
            <w:vMerge/>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rPr>
                <w:rFonts w:ascii="Times New Roman" w:eastAsia="Cambria" w:hAnsi="Cambria" w:cs="Cambria"/>
                <w:sz w:val="18"/>
                <w:lang w:val="tr-TR"/>
              </w:rPr>
            </w:pPr>
          </w:p>
        </w:tc>
        <w:tc>
          <w:tcPr>
            <w:tcW w:w="1277"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119"/>
              <w:ind w:left="395"/>
              <w:rPr>
                <w:b/>
                <w:sz w:val="20"/>
                <w:lang w:val="tr-TR"/>
              </w:rPr>
            </w:pPr>
            <w:r>
              <w:rPr>
                <w:b/>
                <w:sz w:val="20"/>
                <w:lang w:val="tr-TR"/>
              </w:rPr>
              <w:t>2021</w:t>
            </w:r>
          </w:p>
        </w:tc>
        <w:tc>
          <w:tcPr>
            <w:tcW w:w="1277"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119"/>
              <w:ind w:left="395"/>
              <w:rPr>
                <w:b/>
                <w:sz w:val="20"/>
                <w:lang w:val="tr-TR"/>
              </w:rPr>
            </w:pPr>
            <w:r>
              <w:rPr>
                <w:b/>
                <w:sz w:val="20"/>
                <w:lang w:val="tr-TR"/>
              </w:rPr>
              <w:t>2022</w:t>
            </w:r>
          </w:p>
        </w:tc>
        <w:tc>
          <w:tcPr>
            <w:tcW w:w="1277"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119"/>
              <w:ind w:left="393"/>
              <w:rPr>
                <w:b/>
                <w:sz w:val="20"/>
                <w:lang w:val="tr-TR"/>
              </w:rPr>
            </w:pPr>
            <w:r>
              <w:rPr>
                <w:b/>
                <w:sz w:val="20"/>
                <w:lang w:val="tr-TR"/>
              </w:rPr>
              <w:t>2023</w:t>
            </w:r>
          </w:p>
        </w:tc>
        <w:tc>
          <w:tcPr>
            <w:tcW w:w="1274"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119"/>
              <w:ind w:left="393"/>
              <w:rPr>
                <w:b/>
                <w:sz w:val="20"/>
                <w:lang w:val="tr-TR"/>
              </w:rPr>
            </w:pPr>
            <w:r>
              <w:rPr>
                <w:b/>
                <w:sz w:val="20"/>
                <w:lang w:val="tr-TR"/>
              </w:rPr>
              <w:t>2021</w:t>
            </w:r>
          </w:p>
        </w:tc>
        <w:tc>
          <w:tcPr>
            <w:tcW w:w="1277"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119"/>
              <w:ind w:left="395"/>
              <w:rPr>
                <w:b/>
                <w:sz w:val="20"/>
                <w:lang w:val="tr-TR"/>
              </w:rPr>
            </w:pPr>
            <w:r>
              <w:rPr>
                <w:b/>
                <w:sz w:val="20"/>
                <w:lang w:val="tr-TR"/>
              </w:rPr>
              <w:t>2022</w:t>
            </w:r>
          </w:p>
        </w:tc>
        <w:tc>
          <w:tcPr>
            <w:tcW w:w="1277"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119"/>
              <w:ind w:left="395"/>
              <w:rPr>
                <w:b/>
                <w:sz w:val="20"/>
                <w:lang w:val="tr-TR"/>
              </w:rPr>
            </w:pPr>
            <w:r>
              <w:rPr>
                <w:b/>
                <w:sz w:val="20"/>
                <w:lang w:val="tr-TR"/>
              </w:rPr>
              <w:t>2023</w:t>
            </w:r>
          </w:p>
        </w:tc>
      </w:tr>
      <w:tr w:rsidR="004B6DAB" w:rsidTr="002F1BCF">
        <w:trPr>
          <w:trHeight w:val="400"/>
        </w:trPr>
        <w:tc>
          <w:tcPr>
            <w:tcW w:w="1402"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1"/>
              <w:ind w:left="102"/>
              <w:rPr>
                <w:b/>
                <w:sz w:val="20"/>
                <w:lang w:val="tr-TR"/>
              </w:rPr>
            </w:pPr>
            <w:r>
              <w:rPr>
                <w:b/>
                <w:sz w:val="20"/>
                <w:lang w:val="tr-TR"/>
              </w:rPr>
              <w:t>TOPLAM</w:t>
            </w:r>
          </w:p>
        </w:tc>
        <w:tc>
          <w:tcPr>
            <w:tcW w:w="1277"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1</w:t>
            </w:r>
          </w:p>
        </w:tc>
        <w:tc>
          <w:tcPr>
            <w:tcW w:w="1277"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c>
          <w:tcPr>
            <w:tcW w:w="1277"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c>
          <w:tcPr>
            <w:tcW w:w="1274"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1</w:t>
            </w:r>
          </w:p>
        </w:tc>
        <w:tc>
          <w:tcPr>
            <w:tcW w:w="1277"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c>
          <w:tcPr>
            <w:tcW w:w="1277"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r>
    </w:tbl>
    <w:p w:rsidR="004B6DAB" w:rsidRDefault="004B6DAB" w:rsidP="004B6DAB">
      <w:pPr>
        <w:pStyle w:val="GvdeMetni"/>
        <w:rPr>
          <w:b/>
          <w:sz w:val="22"/>
          <w:lang w:val="tr-TR"/>
        </w:rPr>
      </w:pPr>
    </w:p>
    <w:p w:rsidR="004B6DAB" w:rsidRDefault="004B6DAB" w:rsidP="004B6DAB">
      <w:pPr>
        <w:pStyle w:val="GvdeMetni"/>
        <w:spacing w:before="11"/>
        <w:rPr>
          <w:b/>
          <w:sz w:val="19"/>
          <w:lang w:val="tr-TR"/>
        </w:rPr>
      </w:pPr>
    </w:p>
    <w:p w:rsidR="004B6DAB" w:rsidRDefault="004B6DAB" w:rsidP="004B6DAB">
      <w:pPr>
        <w:ind w:left="118"/>
        <w:rPr>
          <w:b/>
          <w:color w:val="FF0000"/>
          <w:sz w:val="20"/>
        </w:rPr>
      </w:pPr>
      <w:r>
        <w:rPr>
          <w:b/>
          <w:sz w:val="20"/>
        </w:rPr>
        <w:t>Tablo 10: Öğretmenlerin Hizmet Süreleri (Yıl İtibarıyla)</w:t>
      </w:r>
      <w:r>
        <w:rPr>
          <w:b/>
          <w:color w:val="FF0000"/>
          <w:sz w:val="20"/>
        </w:rPr>
        <w:t xml:space="preserve"> </w:t>
      </w:r>
    </w:p>
    <w:tbl>
      <w:tblPr>
        <w:tblStyle w:val="TableNormal"/>
        <w:tblW w:w="958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2551"/>
        <w:gridCol w:w="1349"/>
        <w:gridCol w:w="1274"/>
        <w:gridCol w:w="1272"/>
        <w:gridCol w:w="1273"/>
      </w:tblGrid>
      <w:tr w:rsidR="004B6DAB" w:rsidTr="002F1BCF">
        <w:trPr>
          <w:trHeight w:val="740"/>
        </w:trPr>
        <w:tc>
          <w:tcPr>
            <w:tcW w:w="1862"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4B6DAB" w:rsidRDefault="004B6DAB" w:rsidP="002F1BCF">
            <w:pPr>
              <w:pStyle w:val="TableParagraph"/>
              <w:rPr>
                <w:b/>
                <w:lang w:val="tr-TR"/>
              </w:rPr>
            </w:pPr>
          </w:p>
          <w:p w:rsidR="004B6DAB" w:rsidRDefault="004B6DAB" w:rsidP="002F1BCF">
            <w:pPr>
              <w:pStyle w:val="TableParagraph"/>
              <w:spacing w:before="10"/>
              <w:rPr>
                <w:b/>
                <w:sz w:val="17"/>
                <w:lang w:val="tr-TR"/>
              </w:rPr>
            </w:pPr>
          </w:p>
          <w:p w:rsidR="004B6DAB" w:rsidRDefault="004B6DAB" w:rsidP="002F1BCF">
            <w:pPr>
              <w:pStyle w:val="TableParagraph"/>
              <w:ind w:left="103"/>
              <w:rPr>
                <w:b/>
                <w:sz w:val="20"/>
                <w:lang w:val="tr-TR"/>
              </w:rPr>
            </w:pPr>
            <w:r>
              <w:rPr>
                <w:b/>
                <w:sz w:val="20"/>
                <w:lang w:val="tr-TR"/>
              </w:rPr>
              <w:t>Hizmet Süreleri</w:t>
            </w:r>
          </w:p>
        </w:tc>
        <w:tc>
          <w:tcPr>
            <w:tcW w:w="2551"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167"/>
              <w:ind w:left="587"/>
              <w:rPr>
                <w:b/>
                <w:sz w:val="20"/>
                <w:lang w:val="tr-TR"/>
              </w:rPr>
            </w:pPr>
            <w:r>
              <w:rPr>
                <w:b/>
                <w:sz w:val="20"/>
                <w:lang w:val="tr-TR"/>
              </w:rPr>
              <w:t>Branşı</w:t>
            </w:r>
          </w:p>
        </w:tc>
        <w:tc>
          <w:tcPr>
            <w:tcW w:w="1349"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167"/>
              <w:ind w:right="652"/>
              <w:rPr>
                <w:b/>
                <w:sz w:val="20"/>
                <w:lang w:val="tr-TR"/>
              </w:rPr>
            </w:pPr>
            <w:r>
              <w:rPr>
                <w:b/>
                <w:sz w:val="20"/>
                <w:lang w:val="tr-TR"/>
              </w:rPr>
              <w:t>Kadın</w:t>
            </w:r>
          </w:p>
        </w:tc>
        <w:tc>
          <w:tcPr>
            <w:tcW w:w="1274"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167"/>
              <w:ind w:left="354"/>
              <w:rPr>
                <w:b/>
                <w:sz w:val="20"/>
                <w:lang w:val="tr-TR"/>
              </w:rPr>
            </w:pPr>
            <w:r>
              <w:rPr>
                <w:b/>
                <w:sz w:val="20"/>
                <w:lang w:val="tr-TR"/>
              </w:rPr>
              <w:t>Erkek</w:t>
            </w:r>
          </w:p>
        </w:tc>
        <w:tc>
          <w:tcPr>
            <w:tcW w:w="1272"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167"/>
              <w:ind w:left="124"/>
              <w:rPr>
                <w:b/>
                <w:sz w:val="20"/>
                <w:lang w:val="tr-TR"/>
              </w:rPr>
            </w:pPr>
            <w:r>
              <w:rPr>
                <w:b/>
                <w:sz w:val="20"/>
                <w:lang w:val="tr-TR"/>
              </w:rPr>
              <w:t>Hizmet Yılı</w:t>
            </w:r>
          </w:p>
        </w:tc>
        <w:tc>
          <w:tcPr>
            <w:tcW w:w="1273"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167"/>
              <w:ind w:left="275"/>
              <w:rPr>
                <w:b/>
                <w:sz w:val="20"/>
                <w:lang w:val="tr-TR"/>
              </w:rPr>
            </w:pPr>
            <w:r>
              <w:rPr>
                <w:b/>
                <w:sz w:val="20"/>
                <w:lang w:val="tr-TR"/>
              </w:rPr>
              <w:t>Toplam</w:t>
            </w:r>
          </w:p>
        </w:tc>
      </w:tr>
      <w:tr w:rsidR="004B6DAB" w:rsidTr="002F1BCF">
        <w:trPr>
          <w:trHeight w:val="240"/>
        </w:trPr>
        <w:tc>
          <w:tcPr>
            <w:tcW w:w="1862" w:type="dxa"/>
            <w:vMerge/>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rPr>
                <w:rFonts w:ascii="Cambria" w:eastAsia="Cambria" w:hAnsi="Cambria" w:cs="Cambria"/>
                <w:b/>
                <w:sz w:val="20"/>
                <w:lang w:val="tr-TR"/>
              </w:rPr>
            </w:pPr>
          </w:p>
        </w:tc>
        <w:tc>
          <w:tcPr>
            <w:tcW w:w="2551"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349"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4"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2"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3"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r>
      <w:tr w:rsidR="004B6DAB" w:rsidTr="002F1BCF">
        <w:trPr>
          <w:trHeight w:val="240"/>
        </w:trPr>
        <w:tc>
          <w:tcPr>
            <w:tcW w:w="1862" w:type="dxa"/>
            <w:vMerge/>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rPr>
                <w:rFonts w:ascii="Cambria" w:eastAsia="Cambria" w:hAnsi="Cambria" w:cs="Cambria"/>
                <w:b/>
                <w:sz w:val="20"/>
                <w:lang w:val="tr-TR"/>
              </w:rPr>
            </w:pPr>
          </w:p>
        </w:tc>
        <w:tc>
          <w:tcPr>
            <w:tcW w:w="2551"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349"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4"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2"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3"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r>
      <w:tr w:rsidR="004B6DAB" w:rsidTr="002F1BCF">
        <w:trPr>
          <w:trHeight w:val="440"/>
        </w:trPr>
        <w:tc>
          <w:tcPr>
            <w:tcW w:w="1862"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16"/>
              <w:ind w:left="103"/>
              <w:rPr>
                <w:sz w:val="20"/>
                <w:lang w:val="tr-TR"/>
              </w:rPr>
            </w:pPr>
            <w:r>
              <w:rPr>
                <w:sz w:val="20"/>
                <w:lang w:val="tr-TR"/>
              </w:rPr>
              <w:t>1-3 Yıl</w:t>
            </w:r>
          </w:p>
        </w:tc>
        <w:tc>
          <w:tcPr>
            <w:tcW w:w="2551"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349"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4"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2"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3"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r>
      <w:tr w:rsidR="004B6DAB" w:rsidTr="002F1BCF">
        <w:trPr>
          <w:trHeight w:val="420"/>
        </w:trPr>
        <w:tc>
          <w:tcPr>
            <w:tcW w:w="1862"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9"/>
              <w:ind w:left="103"/>
              <w:rPr>
                <w:sz w:val="20"/>
                <w:lang w:val="tr-TR"/>
              </w:rPr>
            </w:pPr>
            <w:r>
              <w:rPr>
                <w:sz w:val="20"/>
                <w:lang w:val="tr-TR"/>
              </w:rPr>
              <w:t>4-6 Yıl</w:t>
            </w:r>
          </w:p>
        </w:tc>
        <w:tc>
          <w:tcPr>
            <w:tcW w:w="2551"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349"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4"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2"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c>
          <w:tcPr>
            <w:tcW w:w="1273"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w:t>
            </w:r>
          </w:p>
        </w:tc>
      </w:tr>
      <w:tr w:rsidR="004B6DAB" w:rsidTr="002F1BCF">
        <w:trPr>
          <w:trHeight w:val="420"/>
        </w:trPr>
        <w:tc>
          <w:tcPr>
            <w:tcW w:w="1862"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9"/>
              <w:ind w:left="103"/>
              <w:rPr>
                <w:sz w:val="20"/>
                <w:lang w:val="tr-TR"/>
              </w:rPr>
            </w:pPr>
            <w:r>
              <w:rPr>
                <w:sz w:val="20"/>
                <w:lang w:val="tr-TR"/>
              </w:rPr>
              <w:t>7-10 Yıl</w:t>
            </w:r>
          </w:p>
        </w:tc>
        <w:tc>
          <w:tcPr>
            <w:tcW w:w="2551"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D</w:t>
            </w:r>
            <w:r>
              <w:rPr>
                <w:rFonts w:ascii="Times New Roman"/>
                <w:sz w:val="18"/>
                <w:lang w:val="tr-TR"/>
              </w:rPr>
              <w:t>İ</w:t>
            </w:r>
            <w:r>
              <w:rPr>
                <w:rFonts w:ascii="Times New Roman"/>
                <w:sz w:val="18"/>
                <w:lang w:val="tr-TR"/>
              </w:rPr>
              <w:t>N K</w:t>
            </w:r>
            <w:r>
              <w:rPr>
                <w:rFonts w:ascii="Times New Roman"/>
                <w:sz w:val="18"/>
                <w:lang w:val="tr-TR"/>
              </w:rPr>
              <w:t>Ü</w:t>
            </w:r>
            <w:r>
              <w:rPr>
                <w:rFonts w:ascii="Times New Roman"/>
                <w:sz w:val="18"/>
                <w:lang w:val="tr-TR"/>
              </w:rPr>
              <w:t>LT</w:t>
            </w:r>
            <w:r>
              <w:rPr>
                <w:rFonts w:ascii="Times New Roman"/>
                <w:sz w:val="18"/>
                <w:lang w:val="tr-TR"/>
              </w:rPr>
              <w:t>Ü</w:t>
            </w:r>
            <w:r>
              <w:rPr>
                <w:rFonts w:ascii="Times New Roman"/>
                <w:sz w:val="18"/>
                <w:lang w:val="tr-TR"/>
              </w:rPr>
              <w:t>R</w:t>
            </w:r>
            <w:r>
              <w:rPr>
                <w:rFonts w:ascii="Times New Roman"/>
                <w:sz w:val="18"/>
                <w:lang w:val="tr-TR"/>
              </w:rPr>
              <w:t>Ü</w:t>
            </w:r>
            <w:r>
              <w:rPr>
                <w:rFonts w:ascii="Times New Roman"/>
                <w:sz w:val="18"/>
                <w:lang w:val="tr-TR"/>
              </w:rPr>
              <w:t>-MATEMAT</w:t>
            </w:r>
            <w:r>
              <w:rPr>
                <w:rFonts w:ascii="Times New Roman"/>
                <w:sz w:val="18"/>
                <w:lang w:val="tr-TR"/>
              </w:rPr>
              <w:t>İ</w:t>
            </w:r>
            <w:r>
              <w:rPr>
                <w:rFonts w:ascii="Times New Roman"/>
                <w:sz w:val="18"/>
                <w:lang w:val="tr-TR"/>
              </w:rPr>
              <w:t>K</w:t>
            </w:r>
          </w:p>
        </w:tc>
        <w:tc>
          <w:tcPr>
            <w:tcW w:w="1349"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2</w:t>
            </w:r>
          </w:p>
        </w:tc>
        <w:tc>
          <w:tcPr>
            <w:tcW w:w="1274"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c>
          <w:tcPr>
            <w:tcW w:w="1272"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9 YIL</w:t>
            </w:r>
          </w:p>
        </w:tc>
        <w:tc>
          <w:tcPr>
            <w:tcW w:w="1273"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2</w:t>
            </w:r>
          </w:p>
        </w:tc>
      </w:tr>
      <w:tr w:rsidR="004B6DAB" w:rsidTr="002F1BCF">
        <w:trPr>
          <w:trHeight w:val="420"/>
        </w:trPr>
        <w:tc>
          <w:tcPr>
            <w:tcW w:w="1862"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9"/>
              <w:ind w:left="103"/>
              <w:rPr>
                <w:sz w:val="20"/>
                <w:lang w:val="tr-TR"/>
              </w:rPr>
            </w:pPr>
            <w:r>
              <w:rPr>
                <w:sz w:val="20"/>
                <w:lang w:val="tr-TR"/>
              </w:rPr>
              <w:t>11-15 Yıl</w:t>
            </w:r>
          </w:p>
        </w:tc>
        <w:tc>
          <w:tcPr>
            <w:tcW w:w="2551"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SINIF-SOSYAL B</w:t>
            </w:r>
            <w:r>
              <w:rPr>
                <w:rFonts w:ascii="Times New Roman"/>
                <w:sz w:val="18"/>
                <w:lang w:val="tr-TR"/>
              </w:rPr>
              <w:t>İ</w:t>
            </w:r>
            <w:r>
              <w:rPr>
                <w:rFonts w:ascii="Times New Roman"/>
                <w:sz w:val="18"/>
                <w:lang w:val="tr-TR"/>
              </w:rPr>
              <w:t>LG</w:t>
            </w:r>
            <w:r>
              <w:rPr>
                <w:rFonts w:ascii="Times New Roman"/>
                <w:sz w:val="18"/>
                <w:lang w:val="tr-TR"/>
              </w:rPr>
              <w:t>İ</w:t>
            </w:r>
            <w:r>
              <w:rPr>
                <w:rFonts w:ascii="Times New Roman"/>
                <w:sz w:val="18"/>
                <w:lang w:val="tr-TR"/>
              </w:rPr>
              <w:t>LER-M</w:t>
            </w:r>
            <w:r>
              <w:rPr>
                <w:rFonts w:ascii="Times New Roman"/>
                <w:sz w:val="18"/>
                <w:lang w:val="tr-TR"/>
              </w:rPr>
              <w:t>Ü</w:t>
            </w:r>
            <w:r>
              <w:rPr>
                <w:rFonts w:ascii="Times New Roman"/>
                <w:sz w:val="18"/>
                <w:lang w:val="tr-TR"/>
              </w:rPr>
              <w:t>Z</w:t>
            </w:r>
            <w:r>
              <w:rPr>
                <w:rFonts w:ascii="Times New Roman"/>
                <w:sz w:val="18"/>
                <w:lang w:val="tr-TR"/>
              </w:rPr>
              <w:t>İ</w:t>
            </w:r>
            <w:r>
              <w:rPr>
                <w:rFonts w:ascii="Times New Roman"/>
                <w:sz w:val="18"/>
                <w:lang w:val="tr-TR"/>
              </w:rPr>
              <w:t>K-T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w:t>
            </w:r>
            <w:r>
              <w:rPr>
                <w:rFonts w:ascii="Times New Roman"/>
                <w:sz w:val="18"/>
                <w:lang w:val="tr-TR"/>
              </w:rPr>
              <w:t>İ</w:t>
            </w:r>
            <w:r>
              <w:rPr>
                <w:rFonts w:ascii="Times New Roman"/>
                <w:sz w:val="18"/>
                <w:lang w:val="tr-TR"/>
              </w:rPr>
              <w:t>NG</w:t>
            </w:r>
            <w:r>
              <w:rPr>
                <w:rFonts w:ascii="Times New Roman"/>
                <w:sz w:val="18"/>
                <w:lang w:val="tr-TR"/>
              </w:rPr>
              <w:t>İ</w:t>
            </w:r>
            <w:r>
              <w:rPr>
                <w:rFonts w:ascii="Times New Roman"/>
                <w:sz w:val="18"/>
                <w:lang w:val="tr-TR"/>
              </w:rPr>
              <w:t>L</w:t>
            </w:r>
            <w:r>
              <w:rPr>
                <w:rFonts w:ascii="Times New Roman"/>
                <w:sz w:val="18"/>
                <w:lang w:val="tr-TR"/>
              </w:rPr>
              <w:t>İ</w:t>
            </w:r>
            <w:r>
              <w:rPr>
                <w:rFonts w:ascii="Times New Roman"/>
                <w:sz w:val="18"/>
                <w:lang w:val="tr-TR"/>
              </w:rPr>
              <w:t>ZCE</w:t>
            </w:r>
          </w:p>
        </w:tc>
        <w:tc>
          <w:tcPr>
            <w:tcW w:w="1349"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3</w:t>
            </w:r>
          </w:p>
        </w:tc>
        <w:tc>
          <w:tcPr>
            <w:tcW w:w="1274"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2</w:t>
            </w:r>
          </w:p>
        </w:tc>
        <w:tc>
          <w:tcPr>
            <w:tcW w:w="1272"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11</w:t>
            </w:r>
          </w:p>
        </w:tc>
        <w:tc>
          <w:tcPr>
            <w:tcW w:w="1273"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5</w:t>
            </w:r>
          </w:p>
        </w:tc>
      </w:tr>
      <w:tr w:rsidR="004B6DAB" w:rsidTr="002F1BCF">
        <w:trPr>
          <w:trHeight w:val="420"/>
        </w:trPr>
        <w:tc>
          <w:tcPr>
            <w:tcW w:w="1862"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9"/>
              <w:ind w:left="103"/>
              <w:rPr>
                <w:sz w:val="20"/>
                <w:lang w:val="tr-TR"/>
              </w:rPr>
            </w:pPr>
            <w:r>
              <w:rPr>
                <w:sz w:val="20"/>
                <w:lang w:val="tr-TR"/>
              </w:rPr>
              <w:t>16-20</w:t>
            </w:r>
          </w:p>
        </w:tc>
        <w:tc>
          <w:tcPr>
            <w:tcW w:w="2551"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E-FEN B</w:t>
            </w:r>
            <w:r>
              <w:rPr>
                <w:rFonts w:ascii="Times New Roman"/>
                <w:sz w:val="18"/>
                <w:lang w:val="tr-TR"/>
              </w:rPr>
              <w:t>İ</w:t>
            </w:r>
            <w:r>
              <w:rPr>
                <w:rFonts w:ascii="Times New Roman"/>
                <w:sz w:val="18"/>
                <w:lang w:val="tr-TR"/>
              </w:rPr>
              <w:t>L</w:t>
            </w:r>
            <w:r>
              <w:rPr>
                <w:rFonts w:ascii="Times New Roman"/>
                <w:sz w:val="18"/>
                <w:lang w:val="tr-TR"/>
              </w:rPr>
              <w:t>İ</w:t>
            </w:r>
            <w:r>
              <w:rPr>
                <w:rFonts w:ascii="Times New Roman"/>
                <w:sz w:val="18"/>
                <w:lang w:val="tr-TR"/>
              </w:rPr>
              <w:t>MLER</w:t>
            </w:r>
            <w:r>
              <w:rPr>
                <w:rFonts w:ascii="Times New Roman"/>
                <w:sz w:val="18"/>
                <w:lang w:val="tr-TR"/>
              </w:rPr>
              <w:t>İ</w:t>
            </w:r>
            <w:r>
              <w:rPr>
                <w:rFonts w:ascii="Times New Roman"/>
                <w:sz w:val="18"/>
                <w:lang w:val="tr-TR"/>
              </w:rPr>
              <w:t>--G</w:t>
            </w:r>
            <w:r>
              <w:rPr>
                <w:rFonts w:ascii="Times New Roman"/>
                <w:sz w:val="18"/>
                <w:lang w:val="tr-TR"/>
              </w:rPr>
              <w:t>Ö</w:t>
            </w:r>
            <w:r>
              <w:rPr>
                <w:rFonts w:ascii="Times New Roman"/>
                <w:sz w:val="18"/>
                <w:lang w:val="tr-TR"/>
              </w:rPr>
              <w:t>RSEL SANATLAR-</w:t>
            </w:r>
          </w:p>
        </w:tc>
        <w:tc>
          <w:tcPr>
            <w:tcW w:w="1349"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c>
          <w:tcPr>
            <w:tcW w:w="1274"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3</w:t>
            </w:r>
          </w:p>
        </w:tc>
        <w:tc>
          <w:tcPr>
            <w:tcW w:w="1272"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16-20</w:t>
            </w:r>
          </w:p>
        </w:tc>
        <w:tc>
          <w:tcPr>
            <w:tcW w:w="1273"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3</w:t>
            </w:r>
          </w:p>
        </w:tc>
      </w:tr>
      <w:tr w:rsidR="004B6DAB" w:rsidTr="002F1BCF">
        <w:trPr>
          <w:trHeight w:val="420"/>
        </w:trPr>
        <w:tc>
          <w:tcPr>
            <w:tcW w:w="1862" w:type="dxa"/>
            <w:tcBorders>
              <w:top w:val="single" w:sz="4" w:space="0" w:color="000000"/>
              <w:left w:val="single" w:sz="4" w:space="0" w:color="000000"/>
              <w:bottom w:val="single" w:sz="4" w:space="0" w:color="000000"/>
              <w:right w:val="single" w:sz="4" w:space="0" w:color="000000"/>
            </w:tcBorders>
            <w:shd w:val="clear" w:color="auto" w:fill="E2EFD9"/>
            <w:hideMark/>
          </w:tcPr>
          <w:p w:rsidR="004B6DAB" w:rsidRDefault="004B6DAB" w:rsidP="002F1BCF">
            <w:pPr>
              <w:pStyle w:val="TableParagraph"/>
              <w:spacing w:before="9"/>
              <w:ind w:left="103"/>
              <w:rPr>
                <w:sz w:val="20"/>
                <w:lang w:val="tr-TR"/>
              </w:rPr>
            </w:pPr>
            <w:r>
              <w:rPr>
                <w:sz w:val="20"/>
                <w:lang w:val="tr-TR"/>
              </w:rPr>
              <w:t>20 ve üzeri</w:t>
            </w:r>
          </w:p>
        </w:tc>
        <w:tc>
          <w:tcPr>
            <w:tcW w:w="2551"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SINIF-BEDEN E</w:t>
            </w:r>
            <w:r>
              <w:rPr>
                <w:rFonts w:ascii="Times New Roman"/>
                <w:sz w:val="18"/>
                <w:lang w:val="tr-TR"/>
              </w:rPr>
              <w:t>Ğİ</w:t>
            </w:r>
            <w:r>
              <w:rPr>
                <w:rFonts w:ascii="Times New Roman"/>
                <w:sz w:val="18"/>
                <w:lang w:val="tr-TR"/>
              </w:rPr>
              <w:t>T</w:t>
            </w:r>
            <w:r>
              <w:rPr>
                <w:rFonts w:ascii="Times New Roman"/>
                <w:sz w:val="18"/>
                <w:lang w:val="tr-TR"/>
              </w:rPr>
              <w:t>İ</w:t>
            </w:r>
            <w:r>
              <w:rPr>
                <w:rFonts w:ascii="Times New Roman"/>
                <w:sz w:val="18"/>
                <w:lang w:val="tr-TR"/>
              </w:rPr>
              <w:t>M</w:t>
            </w:r>
            <w:r>
              <w:rPr>
                <w:rFonts w:ascii="Times New Roman"/>
                <w:sz w:val="18"/>
                <w:lang w:val="tr-TR"/>
              </w:rPr>
              <w:t>İ</w:t>
            </w:r>
          </w:p>
        </w:tc>
        <w:tc>
          <w:tcPr>
            <w:tcW w:w="1349"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2</w:t>
            </w:r>
          </w:p>
        </w:tc>
        <w:tc>
          <w:tcPr>
            <w:tcW w:w="1274"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4</w:t>
            </w:r>
          </w:p>
        </w:tc>
        <w:tc>
          <w:tcPr>
            <w:tcW w:w="1272"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22</w:t>
            </w:r>
          </w:p>
        </w:tc>
        <w:tc>
          <w:tcPr>
            <w:tcW w:w="1273"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18"/>
                <w:lang w:val="tr-TR"/>
              </w:rPr>
            </w:pPr>
            <w:r>
              <w:rPr>
                <w:rFonts w:ascii="Times New Roman"/>
                <w:sz w:val="18"/>
                <w:lang w:val="tr-TR"/>
              </w:rPr>
              <w:t>6</w:t>
            </w:r>
          </w:p>
        </w:tc>
      </w:tr>
    </w:tbl>
    <w:p w:rsidR="004B6DAB" w:rsidRDefault="004B6DAB" w:rsidP="004B6DAB">
      <w:pPr>
        <w:rPr>
          <w:b/>
          <w:color w:val="FF0000"/>
          <w:sz w:val="20"/>
        </w:rPr>
      </w:pPr>
      <w:r>
        <w:rPr>
          <w:rFonts w:ascii="Cambria" w:eastAsia="Cambria" w:hAnsi="Cambria" w:cs="Cambria"/>
          <w:b/>
          <w:kern w:val="0"/>
          <w:szCs w:val="24"/>
        </w:rPr>
        <w:lastRenderedPageBreak/>
        <w:t xml:space="preserve">   </w:t>
      </w:r>
      <w:r>
        <w:rPr>
          <w:b/>
          <w:sz w:val="20"/>
        </w:rPr>
        <w:t xml:space="preserve">Tablo 11. Kurumdaki Mevcut Hizmetli/ Memur Sayısı </w:t>
      </w:r>
    </w:p>
    <w:tbl>
      <w:tblPr>
        <w:tblStyle w:val="TableNormal"/>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4B6DAB" w:rsidTr="002F1BCF">
        <w:trPr>
          <w:trHeight w:val="1000"/>
        </w:trPr>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4B6DAB" w:rsidRDefault="004B6DAB" w:rsidP="002F1BCF">
            <w:pPr>
              <w:pStyle w:val="TableParagraph"/>
              <w:rPr>
                <w:rFonts w:ascii="Times New Roman"/>
                <w:sz w:val="18"/>
                <w:lang w:val="tr-TR"/>
              </w:rPr>
            </w:pPr>
          </w:p>
        </w:tc>
        <w:tc>
          <w:tcPr>
            <w:tcW w:w="1982" w:type="dxa"/>
            <w:tcBorders>
              <w:top w:val="single" w:sz="6" w:space="0" w:color="000000"/>
              <w:left w:val="single" w:sz="6" w:space="0" w:color="000000"/>
              <w:bottom w:val="single" w:sz="6" w:space="0" w:color="000000"/>
              <w:right w:val="single" w:sz="6" w:space="0" w:color="000000"/>
            </w:tcBorders>
            <w:shd w:val="clear" w:color="auto" w:fill="E2EFD9"/>
          </w:tcPr>
          <w:p w:rsidR="004B6DAB" w:rsidRDefault="004B6DAB" w:rsidP="002F1BCF">
            <w:pPr>
              <w:pStyle w:val="TableParagraph"/>
              <w:spacing w:before="6"/>
              <w:rPr>
                <w:b/>
                <w:sz w:val="25"/>
                <w:lang w:val="tr-TR"/>
              </w:rPr>
            </w:pPr>
          </w:p>
          <w:p w:rsidR="004B6DAB" w:rsidRDefault="004B6DAB" w:rsidP="002F1BCF">
            <w:pPr>
              <w:pStyle w:val="TableParagraph"/>
              <w:ind w:left="100"/>
              <w:rPr>
                <w:b/>
                <w:sz w:val="20"/>
                <w:lang w:val="tr-TR"/>
              </w:rPr>
            </w:pPr>
            <w:r>
              <w:rPr>
                <w:b/>
                <w:sz w:val="20"/>
                <w:lang w:val="tr-TR"/>
              </w:rPr>
              <w:t>Görevi</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cPr>
          <w:p w:rsidR="004B6DAB" w:rsidRDefault="004B6DAB" w:rsidP="002F1BCF">
            <w:pPr>
              <w:pStyle w:val="TableParagraph"/>
              <w:spacing w:before="6"/>
              <w:rPr>
                <w:b/>
                <w:sz w:val="25"/>
                <w:lang w:val="tr-TR"/>
              </w:rPr>
            </w:pPr>
          </w:p>
          <w:p w:rsidR="004B6DAB" w:rsidRDefault="004B6DAB" w:rsidP="002F1BCF">
            <w:pPr>
              <w:pStyle w:val="TableParagraph"/>
              <w:ind w:left="98"/>
              <w:rPr>
                <w:b/>
                <w:sz w:val="20"/>
                <w:lang w:val="tr-TR"/>
              </w:rPr>
            </w:pPr>
            <w:r>
              <w:rPr>
                <w:b/>
                <w:sz w:val="20"/>
                <w:lang w:val="tr-TR"/>
              </w:rPr>
              <w:t>Erkek</w:t>
            </w:r>
          </w:p>
        </w:tc>
        <w:tc>
          <w:tcPr>
            <w:tcW w:w="946" w:type="dxa"/>
            <w:tcBorders>
              <w:top w:val="single" w:sz="6" w:space="0" w:color="000000"/>
              <w:left w:val="single" w:sz="6" w:space="0" w:color="000000"/>
              <w:bottom w:val="single" w:sz="6" w:space="0" w:color="000000"/>
              <w:right w:val="single" w:sz="6" w:space="0" w:color="000000"/>
            </w:tcBorders>
            <w:shd w:val="clear" w:color="auto" w:fill="E2EFD9"/>
          </w:tcPr>
          <w:p w:rsidR="004B6DAB" w:rsidRDefault="004B6DAB" w:rsidP="002F1BCF">
            <w:pPr>
              <w:pStyle w:val="TableParagraph"/>
              <w:spacing w:before="6"/>
              <w:rPr>
                <w:b/>
                <w:sz w:val="25"/>
                <w:lang w:val="tr-TR"/>
              </w:rPr>
            </w:pPr>
          </w:p>
          <w:p w:rsidR="004B6DAB" w:rsidRDefault="004B6DAB" w:rsidP="002F1BCF">
            <w:pPr>
              <w:pStyle w:val="TableParagraph"/>
              <w:ind w:left="98"/>
              <w:rPr>
                <w:b/>
                <w:sz w:val="20"/>
                <w:lang w:val="tr-TR"/>
              </w:rPr>
            </w:pPr>
            <w:r>
              <w:rPr>
                <w:b/>
                <w:sz w:val="20"/>
                <w:lang w:val="tr-TR"/>
              </w:rPr>
              <w:t>Kadın</w:t>
            </w:r>
          </w:p>
        </w:tc>
        <w:tc>
          <w:tcPr>
            <w:tcW w:w="1106" w:type="dxa"/>
            <w:tcBorders>
              <w:top w:val="single" w:sz="6" w:space="0" w:color="000000"/>
              <w:left w:val="single" w:sz="6" w:space="0" w:color="000000"/>
              <w:bottom w:val="single" w:sz="6" w:space="0" w:color="000000"/>
              <w:right w:val="single" w:sz="6" w:space="0" w:color="000000"/>
            </w:tcBorders>
            <w:shd w:val="clear" w:color="auto" w:fill="E2EFD9"/>
            <w:hideMark/>
          </w:tcPr>
          <w:p w:rsidR="004B6DAB" w:rsidRDefault="004B6DAB" w:rsidP="002F1BCF">
            <w:pPr>
              <w:pStyle w:val="TableParagraph"/>
              <w:spacing w:before="153" w:line="300" w:lineRule="auto"/>
              <w:ind w:left="100"/>
              <w:rPr>
                <w:b/>
                <w:sz w:val="20"/>
                <w:lang w:val="tr-TR"/>
              </w:rPr>
            </w:pPr>
            <w:r>
              <w:rPr>
                <w:b/>
                <w:sz w:val="20"/>
                <w:lang w:val="tr-TR"/>
              </w:rPr>
              <w:t xml:space="preserve">Eğitim </w:t>
            </w:r>
            <w:r>
              <w:rPr>
                <w:b/>
                <w:w w:val="95"/>
                <w:sz w:val="20"/>
                <w:lang w:val="tr-TR"/>
              </w:rPr>
              <w:t>Durumu</w:t>
            </w:r>
          </w:p>
        </w:tc>
        <w:tc>
          <w:tcPr>
            <w:tcW w:w="984" w:type="dxa"/>
            <w:tcBorders>
              <w:top w:val="single" w:sz="6" w:space="0" w:color="000000"/>
              <w:left w:val="single" w:sz="6" w:space="0" w:color="000000"/>
              <w:bottom w:val="single" w:sz="6" w:space="0" w:color="000000"/>
              <w:right w:val="single" w:sz="6" w:space="0" w:color="000000"/>
            </w:tcBorders>
            <w:shd w:val="clear" w:color="auto" w:fill="E2EFD9"/>
            <w:hideMark/>
          </w:tcPr>
          <w:p w:rsidR="004B6DAB" w:rsidRDefault="004B6DAB" w:rsidP="002F1BCF">
            <w:pPr>
              <w:pStyle w:val="TableParagraph"/>
              <w:spacing w:before="153" w:line="300" w:lineRule="auto"/>
              <w:ind w:left="98"/>
              <w:rPr>
                <w:b/>
                <w:sz w:val="20"/>
                <w:lang w:val="tr-TR"/>
              </w:rPr>
            </w:pPr>
            <w:r>
              <w:rPr>
                <w:b/>
                <w:w w:val="95"/>
                <w:sz w:val="20"/>
                <w:lang w:val="tr-TR"/>
              </w:rPr>
              <w:t xml:space="preserve">Hizmet </w:t>
            </w:r>
            <w:r>
              <w:rPr>
                <w:b/>
                <w:sz w:val="20"/>
                <w:lang w:val="tr-TR"/>
              </w:rPr>
              <w:t>Yılı</w:t>
            </w:r>
          </w:p>
        </w:tc>
        <w:tc>
          <w:tcPr>
            <w:tcW w:w="1891" w:type="dxa"/>
            <w:tcBorders>
              <w:top w:val="single" w:sz="6" w:space="0" w:color="000000"/>
              <w:left w:val="single" w:sz="6" w:space="0" w:color="000000"/>
              <w:bottom w:val="single" w:sz="6" w:space="0" w:color="000000"/>
              <w:right w:val="single" w:sz="6" w:space="0" w:color="000000"/>
            </w:tcBorders>
            <w:shd w:val="clear" w:color="auto" w:fill="E2EFD9"/>
          </w:tcPr>
          <w:p w:rsidR="004B6DAB" w:rsidRDefault="004B6DAB" w:rsidP="002F1BCF">
            <w:pPr>
              <w:pStyle w:val="TableParagraph"/>
              <w:spacing w:before="6"/>
              <w:rPr>
                <w:b/>
                <w:sz w:val="25"/>
                <w:lang w:val="tr-TR"/>
              </w:rPr>
            </w:pPr>
          </w:p>
          <w:p w:rsidR="004B6DAB" w:rsidRDefault="004B6DAB" w:rsidP="002F1BCF">
            <w:pPr>
              <w:pStyle w:val="TableParagraph"/>
              <w:ind w:left="98"/>
              <w:rPr>
                <w:b/>
                <w:sz w:val="20"/>
                <w:lang w:val="tr-TR"/>
              </w:rPr>
            </w:pPr>
            <w:r>
              <w:rPr>
                <w:b/>
                <w:sz w:val="20"/>
                <w:lang w:val="tr-TR"/>
              </w:rPr>
              <w:t>Toplam</w:t>
            </w:r>
          </w:p>
        </w:tc>
      </w:tr>
      <w:tr w:rsidR="004B6DAB" w:rsidTr="002F1BCF">
        <w:trPr>
          <w:trHeight w:val="400"/>
        </w:trPr>
        <w:tc>
          <w:tcPr>
            <w:tcW w:w="1565" w:type="dxa"/>
            <w:tcBorders>
              <w:top w:val="single" w:sz="6" w:space="0" w:color="000000"/>
              <w:left w:val="single" w:sz="6" w:space="0" w:color="000000"/>
              <w:bottom w:val="single" w:sz="6" w:space="0" w:color="000000"/>
              <w:right w:val="single" w:sz="6" w:space="0" w:color="000000"/>
            </w:tcBorders>
            <w:hideMark/>
          </w:tcPr>
          <w:p w:rsidR="004B6DAB" w:rsidRDefault="004B6DAB" w:rsidP="002F1BCF">
            <w:pPr>
              <w:pStyle w:val="TableParagraph"/>
              <w:spacing w:before="1"/>
              <w:ind w:left="100"/>
              <w:rPr>
                <w:sz w:val="20"/>
                <w:lang w:val="tr-TR"/>
              </w:rPr>
            </w:pPr>
            <w:r>
              <w:rPr>
                <w:w w:val="99"/>
                <w:sz w:val="20"/>
                <w:lang w:val="tr-TR"/>
              </w:rPr>
              <w:t>1</w:t>
            </w:r>
          </w:p>
        </w:tc>
        <w:tc>
          <w:tcPr>
            <w:tcW w:w="1982" w:type="dxa"/>
            <w:tcBorders>
              <w:top w:val="single" w:sz="6" w:space="0" w:color="000000"/>
              <w:left w:val="single" w:sz="6" w:space="0" w:color="000000"/>
              <w:bottom w:val="single" w:sz="6" w:space="0" w:color="000000"/>
              <w:right w:val="single" w:sz="6" w:space="0" w:color="000000"/>
            </w:tcBorders>
            <w:hideMark/>
          </w:tcPr>
          <w:p w:rsidR="004B6DAB" w:rsidRDefault="004B6DAB" w:rsidP="002F1BCF">
            <w:pPr>
              <w:pStyle w:val="TableParagraph"/>
              <w:spacing w:before="1"/>
              <w:ind w:left="143"/>
              <w:rPr>
                <w:sz w:val="20"/>
                <w:lang w:val="tr-TR"/>
              </w:rPr>
            </w:pPr>
            <w:r>
              <w:rPr>
                <w:sz w:val="20"/>
                <w:lang w:val="tr-TR"/>
              </w:rPr>
              <w:t>Memur</w:t>
            </w:r>
          </w:p>
        </w:tc>
        <w:tc>
          <w:tcPr>
            <w:tcW w:w="1109" w:type="dxa"/>
            <w:tcBorders>
              <w:top w:val="single" w:sz="6" w:space="0" w:color="000000"/>
              <w:left w:val="single" w:sz="6" w:space="0" w:color="000000"/>
              <w:bottom w:val="single" w:sz="6" w:space="0" w:color="000000"/>
              <w:right w:val="single" w:sz="6"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c>
          <w:tcPr>
            <w:tcW w:w="946" w:type="dxa"/>
            <w:tcBorders>
              <w:top w:val="single" w:sz="6" w:space="0" w:color="000000"/>
              <w:left w:val="single" w:sz="6" w:space="0" w:color="000000"/>
              <w:bottom w:val="single" w:sz="6" w:space="0" w:color="000000"/>
              <w:right w:val="single" w:sz="6"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c>
          <w:tcPr>
            <w:tcW w:w="1106" w:type="dxa"/>
            <w:tcBorders>
              <w:top w:val="single" w:sz="6" w:space="0" w:color="000000"/>
              <w:left w:val="single" w:sz="6" w:space="0" w:color="000000"/>
              <w:bottom w:val="single" w:sz="6" w:space="0" w:color="000000"/>
              <w:right w:val="single" w:sz="6"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c>
          <w:tcPr>
            <w:tcW w:w="984" w:type="dxa"/>
            <w:tcBorders>
              <w:top w:val="single" w:sz="6" w:space="0" w:color="000000"/>
              <w:left w:val="single" w:sz="6" w:space="0" w:color="000000"/>
              <w:bottom w:val="single" w:sz="6" w:space="0" w:color="000000"/>
              <w:right w:val="single" w:sz="6"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c>
          <w:tcPr>
            <w:tcW w:w="1891" w:type="dxa"/>
            <w:tcBorders>
              <w:top w:val="single" w:sz="6" w:space="0" w:color="000000"/>
              <w:left w:val="single" w:sz="6" w:space="0" w:color="000000"/>
              <w:bottom w:val="single" w:sz="6" w:space="0" w:color="000000"/>
              <w:right w:val="single" w:sz="6"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r>
      <w:tr w:rsidR="004B6DAB" w:rsidTr="002F1BCF">
        <w:trPr>
          <w:trHeight w:val="400"/>
        </w:trPr>
        <w:tc>
          <w:tcPr>
            <w:tcW w:w="1565" w:type="dxa"/>
            <w:tcBorders>
              <w:top w:val="single" w:sz="6" w:space="0" w:color="000000"/>
              <w:left w:val="single" w:sz="6" w:space="0" w:color="000000"/>
              <w:bottom w:val="single" w:sz="6" w:space="0" w:color="000000"/>
              <w:right w:val="single" w:sz="6" w:space="0" w:color="000000"/>
            </w:tcBorders>
            <w:hideMark/>
          </w:tcPr>
          <w:p w:rsidR="004B6DAB" w:rsidRDefault="004B6DAB" w:rsidP="002F1BCF">
            <w:pPr>
              <w:pStyle w:val="TableParagraph"/>
              <w:spacing w:before="1"/>
              <w:ind w:left="100"/>
              <w:rPr>
                <w:sz w:val="20"/>
                <w:lang w:val="tr-TR"/>
              </w:rPr>
            </w:pPr>
            <w:r>
              <w:rPr>
                <w:w w:val="99"/>
                <w:sz w:val="20"/>
                <w:lang w:val="tr-TR"/>
              </w:rPr>
              <w:t>2</w:t>
            </w:r>
          </w:p>
        </w:tc>
        <w:tc>
          <w:tcPr>
            <w:tcW w:w="1982" w:type="dxa"/>
            <w:tcBorders>
              <w:top w:val="single" w:sz="6" w:space="0" w:color="000000"/>
              <w:left w:val="single" w:sz="6" w:space="0" w:color="000000"/>
              <w:bottom w:val="single" w:sz="6" w:space="0" w:color="000000"/>
              <w:right w:val="single" w:sz="6" w:space="0" w:color="000000"/>
            </w:tcBorders>
            <w:hideMark/>
          </w:tcPr>
          <w:p w:rsidR="004B6DAB" w:rsidRDefault="004B6DAB" w:rsidP="002F1BCF">
            <w:pPr>
              <w:pStyle w:val="TableParagraph"/>
              <w:spacing w:before="1"/>
              <w:ind w:left="100"/>
              <w:rPr>
                <w:sz w:val="20"/>
                <w:lang w:val="tr-TR"/>
              </w:rPr>
            </w:pPr>
            <w:r>
              <w:rPr>
                <w:sz w:val="20"/>
                <w:lang w:val="tr-TR"/>
              </w:rPr>
              <w:t>Hizmetli</w:t>
            </w:r>
          </w:p>
        </w:tc>
        <w:tc>
          <w:tcPr>
            <w:tcW w:w="1109" w:type="dxa"/>
            <w:tcBorders>
              <w:top w:val="single" w:sz="6" w:space="0" w:color="000000"/>
              <w:left w:val="single" w:sz="6" w:space="0" w:color="000000"/>
              <w:bottom w:val="single" w:sz="6" w:space="0" w:color="000000"/>
              <w:right w:val="single" w:sz="6" w:space="0" w:color="000000"/>
            </w:tcBorders>
          </w:tcPr>
          <w:p w:rsidR="004B6DAB" w:rsidRDefault="004B6DAB" w:rsidP="002F1BCF">
            <w:pPr>
              <w:pStyle w:val="TableParagraph"/>
              <w:rPr>
                <w:rFonts w:ascii="Times New Roman"/>
                <w:sz w:val="18"/>
                <w:lang w:val="tr-TR"/>
              </w:rPr>
            </w:pPr>
            <w:r>
              <w:rPr>
                <w:rFonts w:ascii="Times New Roman"/>
                <w:sz w:val="18"/>
                <w:lang w:val="tr-TR"/>
              </w:rPr>
              <w:t>1</w:t>
            </w:r>
          </w:p>
        </w:tc>
        <w:tc>
          <w:tcPr>
            <w:tcW w:w="946" w:type="dxa"/>
            <w:tcBorders>
              <w:top w:val="single" w:sz="6" w:space="0" w:color="000000"/>
              <w:left w:val="single" w:sz="6" w:space="0" w:color="000000"/>
              <w:bottom w:val="single" w:sz="6" w:space="0" w:color="000000"/>
              <w:right w:val="single" w:sz="6" w:space="0" w:color="000000"/>
            </w:tcBorders>
          </w:tcPr>
          <w:p w:rsidR="004B6DAB" w:rsidRDefault="004B6DAB" w:rsidP="002F1BCF">
            <w:pPr>
              <w:pStyle w:val="TableParagraph"/>
              <w:rPr>
                <w:rFonts w:ascii="Times New Roman"/>
                <w:sz w:val="18"/>
                <w:lang w:val="tr-TR"/>
              </w:rPr>
            </w:pPr>
            <w:r>
              <w:rPr>
                <w:rFonts w:ascii="Times New Roman"/>
                <w:sz w:val="18"/>
                <w:lang w:val="tr-TR"/>
              </w:rPr>
              <w:t>0</w:t>
            </w:r>
          </w:p>
        </w:tc>
        <w:tc>
          <w:tcPr>
            <w:tcW w:w="1106" w:type="dxa"/>
            <w:tcBorders>
              <w:top w:val="single" w:sz="6" w:space="0" w:color="000000"/>
              <w:left w:val="single" w:sz="6" w:space="0" w:color="000000"/>
              <w:bottom w:val="single" w:sz="6" w:space="0" w:color="000000"/>
              <w:right w:val="single" w:sz="6" w:space="0" w:color="000000"/>
            </w:tcBorders>
          </w:tcPr>
          <w:p w:rsidR="004B6DAB" w:rsidRDefault="004B6DAB" w:rsidP="002F1BCF">
            <w:pPr>
              <w:pStyle w:val="TableParagraph"/>
              <w:rPr>
                <w:rFonts w:ascii="Times New Roman"/>
                <w:sz w:val="18"/>
                <w:lang w:val="tr-TR"/>
              </w:rPr>
            </w:pPr>
            <w:r>
              <w:rPr>
                <w:rFonts w:ascii="Times New Roman"/>
                <w:sz w:val="18"/>
                <w:lang w:val="tr-TR"/>
              </w:rPr>
              <w:t>İ</w:t>
            </w:r>
            <w:r>
              <w:rPr>
                <w:rFonts w:ascii="Times New Roman"/>
                <w:sz w:val="18"/>
                <w:lang w:val="tr-TR"/>
              </w:rPr>
              <w:t>LKOKUL</w:t>
            </w:r>
          </w:p>
        </w:tc>
        <w:tc>
          <w:tcPr>
            <w:tcW w:w="984" w:type="dxa"/>
            <w:tcBorders>
              <w:top w:val="single" w:sz="6" w:space="0" w:color="000000"/>
              <w:left w:val="single" w:sz="6" w:space="0" w:color="000000"/>
              <w:bottom w:val="single" w:sz="6" w:space="0" w:color="000000"/>
              <w:right w:val="single" w:sz="6" w:space="0" w:color="000000"/>
            </w:tcBorders>
          </w:tcPr>
          <w:p w:rsidR="004B6DAB" w:rsidRDefault="004B6DAB" w:rsidP="002F1BCF">
            <w:pPr>
              <w:pStyle w:val="TableParagraph"/>
              <w:rPr>
                <w:rFonts w:ascii="Times New Roman"/>
                <w:sz w:val="18"/>
                <w:lang w:val="tr-TR"/>
              </w:rPr>
            </w:pPr>
            <w:r>
              <w:rPr>
                <w:rFonts w:ascii="Times New Roman"/>
                <w:sz w:val="18"/>
                <w:lang w:val="tr-TR"/>
              </w:rPr>
              <w:t>0 YIL 8 AY</w:t>
            </w:r>
          </w:p>
        </w:tc>
        <w:tc>
          <w:tcPr>
            <w:tcW w:w="1891" w:type="dxa"/>
            <w:tcBorders>
              <w:top w:val="single" w:sz="6" w:space="0" w:color="000000"/>
              <w:left w:val="single" w:sz="6" w:space="0" w:color="000000"/>
              <w:bottom w:val="single" w:sz="6" w:space="0" w:color="000000"/>
              <w:right w:val="single" w:sz="6" w:space="0" w:color="000000"/>
            </w:tcBorders>
          </w:tcPr>
          <w:p w:rsidR="004B6DAB" w:rsidRDefault="004B6DAB" w:rsidP="002F1BCF">
            <w:pPr>
              <w:pStyle w:val="TableParagraph"/>
              <w:rPr>
                <w:rFonts w:ascii="Times New Roman"/>
                <w:sz w:val="18"/>
                <w:lang w:val="tr-TR"/>
              </w:rPr>
            </w:pPr>
            <w:r>
              <w:rPr>
                <w:rFonts w:ascii="Times New Roman"/>
                <w:sz w:val="18"/>
                <w:lang w:val="tr-TR"/>
              </w:rPr>
              <w:t>1</w:t>
            </w:r>
          </w:p>
        </w:tc>
      </w:tr>
    </w:tbl>
    <w:p w:rsidR="004B6DAB" w:rsidRDefault="004B6DAB" w:rsidP="004B6DAB">
      <w:pPr>
        <w:spacing w:line="352" w:lineRule="auto"/>
      </w:pPr>
    </w:p>
    <w:p w:rsidR="004B6DAB" w:rsidRPr="00224A9D" w:rsidRDefault="004B6DAB" w:rsidP="004B6DAB">
      <w:pPr>
        <w:spacing w:line="352" w:lineRule="auto"/>
        <w:sectPr w:rsidR="004B6DAB" w:rsidRPr="00224A9D" w:rsidSect="00154A9F">
          <w:pgSz w:w="11910" w:h="16840"/>
          <w:pgMar w:top="1320" w:right="1300" w:bottom="1280" w:left="1300" w:header="0" w:footer="1037" w:gutter="0"/>
          <w:cols w:space="708"/>
        </w:sectPr>
      </w:pPr>
    </w:p>
    <w:p w:rsidR="004B6DAB" w:rsidRPr="00037D44" w:rsidRDefault="004B6DAB" w:rsidP="004B6DAB">
      <w:pPr>
        <w:rPr>
          <w:b/>
          <w:color w:val="FF0000"/>
          <w:sz w:val="20"/>
        </w:rPr>
      </w:pPr>
      <w:r>
        <w:rPr>
          <w:b/>
          <w:sz w:val="20"/>
        </w:rPr>
        <w:lastRenderedPageBreak/>
        <w:t xml:space="preserve">  </w:t>
      </w:r>
      <w:r w:rsidRPr="00224A9D">
        <w:rPr>
          <w:b/>
          <w:sz w:val="20"/>
        </w:rPr>
        <w:t xml:space="preserve">Tablo </w:t>
      </w:r>
      <w:r>
        <w:rPr>
          <w:b/>
          <w:sz w:val="20"/>
        </w:rPr>
        <w:t xml:space="preserve">12: </w:t>
      </w:r>
      <w:r w:rsidRPr="00224A9D">
        <w:rPr>
          <w:b/>
          <w:sz w:val="20"/>
        </w:rPr>
        <w:t xml:space="preserve">Çalışanların Görev Dağılımı </w:t>
      </w:r>
    </w:p>
    <w:tbl>
      <w:tblPr>
        <w:tblStyle w:val="TableNormal"/>
        <w:tblW w:w="996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5"/>
        <w:gridCol w:w="8247"/>
      </w:tblGrid>
      <w:tr w:rsidR="004B6DAB" w:rsidRPr="00224A9D" w:rsidTr="002F1BCF">
        <w:trPr>
          <w:trHeight w:val="219"/>
        </w:trPr>
        <w:tc>
          <w:tcPr>
            <w:tcW w:w="1715" w:type="dxa"/>
          </w:tcPr>
          <w:p w:rsidR="004B6DAB" w:rsidRPr="00224A9D" w:rsidRDefault="004B6DAB" w:rsidP="002F1BCF">
            <w:pPr>
              <w:pStyle w:val="TableParagraph"/>
              <w:spacing w:line="214" w:lineRule="exact"/>
              <w:ind w:left="97"/>
              <w:rPr>
                <w:b/>
                <w:sz w:val="20"/>
                <w:lang w:val="tr-TR"/>
              </w:rPr>
            </w:pPr>
            <w:r w:rsidRPr="00224A9D">
              <w:rPr>
                <w:b/>
                <w:sz w:val="20"/>
                <w:lang w:val="tr-TR"/>
              </w:rPr>
              <w:t>Çalışanın Ünvanı</w:t>
            </w:r>
          </w:p>
        </w:tc>
        <w:tc>
          <w:tcPr>
            <w:tcW w:w="8247" w:type="dxa"/>
          </w:tcPr>
          <w:p w:rsidR="004B6DAB" w:rsidRPr="00224A9D" w:rsidRDefault="004B6DAB" w:rsidP="002F1BCF">
            <w:pPr>
              <w:pStyle w:val="TableParagraph"/>
              <w:spacing w:line="214" w:lineRule="exact"/>
              <w:ind w:left="97"/>
              <w:rPr>
                <w:b/>
                <w:sz w:val="20"/>
                <w:lang w:val="tr-TR"/>
              </w:rPr>
            </w:pPr>
            <w:r w:rsidRPr="00224A9D">
              <w:rPr>
                <w:b/>
                <w:sz w:val="20"/>
                <w:lang w:val="tr-TR"/>
              </w:rPr>
              <w:t>Görevleri</w:t>
            </w:r>
          </w:p>
        </w:tc>
      </w:tr>
      <w:tr w:rsidR="004B6DAB" w:rsidRPr="00224A9D" w:rsidTr="002F1BCF">
        <w:trPr>
          <w:trHeight w:val="219"/>
        </w:trPr>
        <w:tc>
          <w:tcPr>
            <w:tcW w:w="1715" w:type="dxa"/>
            <w:shd w:val="clear" w:color="auto" w:fill="E2EFD9"/>
          </w:tcPr>
          <w:p w:rsidR="004B6DAB" w:rsidRPr="00224A9D" w:rsidRDefault="004B6DAB" w:rsidP="002F1BCF">
            <w:pPr>
              <w:pStyle w:val="TableParagraph"/>
              <w:spacing w:line="214" w:lineRule="exact"/>
              <w:ind w:left="97"/>
              <w:rPr>
                <w:sz w:val="20"/>
                <w:lang w:val="tr-TR"/>
              </w:rPr>
            </w:pPr>
            <w:r w:rsidRPr="00224A9D">
              <w:rPr>
                <w:sz w:val="20"/>
                <w:lang w:val="tr-TR"/>
              </w:rPr>
              <w:t>Okul /Kurum Müdürü</w:t>
            </w:r>
          </w:p>
        </w:tc>
        <w:tc>
          <w:tcPr>
            <w:tcW w:w="8247" w:type="dxa"/>
            <w:shd w:val="clear" w:color="auto" w:fill="E2EFD9"/>
          </w:tcPr>
          <w:p w:rsidR="004B6DAB" w:rsidRPr="00037D44" w:rsidRDefault="004B6DAB" w:rsidP="002F1BCF">
            <w:pPr>
              <w:pStyle w:val="TableParagraph"/>
              <w:spacing w:before="4"/>
              <w:ind w:left="542"/>
              <w:rPr>
                <w:sz w:val="20"/>
                <w:szCs w:val="20"/>
              </w:rPr>
            </w:pPr>
            <w:r w:rsidRPr="00037D44">
              <w:rPr>
                <w:sz w:val="20"/>
                <w:szCs w:val="20"/>
              </w:rPr>
              <w:t>Okul</w:t>
            </w:r>
            <w:r w:rsidRPr="00037D44">
              <w:rPr>
                <w:spacing w:val="-2"/>
                <w:sz w:val="20"/>
                <w:szCs w:val="20"/>
              </w:rPr>
              <w:t xml:space="preserve"> müdürü;</w:t>
            </w:r>
          </w:p>
          <w:p w:rsidR="004B6DAB" w:rsidRPr="00037D44" w:rsidRDefault="004B6DAB" w:rsidP="002F1BCF">
            <w:pPr>
              <w:pStyle w:val="TableParagraph"/>
              <w:numPr>
                <w:ilvl w:val="0"/>
                <w:numId w:val="26"/>
              </w:numPr>
              <w:tabs>
                <w:tab w:val="left" w:pos="468"/>
              </w:tabs>
              <w:spacing w:before="2" w:line="268" w:lineRule="exact"/>
              <w:ind w:left="468" w:hanging="358"/>
              <w:rPr>
                <w:sz w:val="20"/>
                <w:szCs w:val="20"/>
              </w:rPr>
            </w:pPr>
            <w:r w:rsidRPr="00037D44">
              <w:rPr>
                <w:sz w:val="20"/>
                <w:szCs w:val="20"/>
              </w:rPr>
              <w:t>Ukdesindeki</w:t>
            </w:r>
            <w:r w:rsidRPr="00037D44">
              <w:rPr>
                <w:spacing w:val="-7"/>
                <w:sz w:val="20"/>
                <w:szCs w:val="20"/>
              </w:rPr>
              <w:t xml:space="preserve"> </w:t>
            </w:r>
            <w:r w:rsidRPr="00037D44">
              <w:rPr>
                <w:sz w:val="20"/>
                <w:szCs w:val="20"/>
              </w:rPr>
              <w:t>sınıfin</w:t>
            </w:r>
            <w:r w:rsidRPr="00037D44">
              <w:rPr>
                <w:spacing w:val="-5"/>
                <w:sz w:val="20"/>
                <w:szCs w:val="20"/>
              </w:rPr>
              <w:t xml:space="preserve"> </w:t>
            </w:r>
            <w:r w:rsidRPr="00037D44">
              <w:rPr>
                <w:sz w:val="20"/>
                <w:szCs w:val="20"/>
              </w:rPr>
              <w:t>dersine</w:t>
            </w:r>
            <w:r w:rsidRPr="00037D44">
              <w:rPr>
                <w:spacing w:val="-5"/>
                <w:sz w:val="20"/>
                <w:szCs w:val="20"/>
              </w:rPr>
              <w:t xml:space="preserve"> </w:t>
            </w:r>
            <w:r w:rsidRPr="00037D44">
              <w:rPr>
                <w:spacing w:val="-4"/>
                <w:sz w:val="20"/>
                <w:szCs w:val="20"/>
              </w:rPr>
              <w:t>girer</w:t>
            </w:r>
          </w:p>
          <w:p w:rsidR="004B6DAB" w:rsidRPr="00037D44" w:rsidRDefault="004B6DAB" w:rsidP="002F1BCF">
            <w:pPr>
              <w:pStyle w:val="TableParagraph"/>
              <w:numPr>
                <w:ilvl w:val="0"/>
                <w:numId w:val="26"/>
              </w:numPr>
              <w:tabs>
                <w:tab w:val="left" w:pos="468"/>
                <w:tab w:val="left" w:pos="470"/>
              </w:tabs>
              <w:ind w:right="106"/>
              <w:rPr>
                <w:sz w:val="20"/>
                <w:szCs w:val="20"/>
              </w:rPr>
            </w:pPr>
            <w:r w:rsidRPr="00037D44">
              <w:rPr>
                <w:sz w:val="20"/>
                <w:szCs w:val="20"/>
              </w:rPr>
              <w:t>Kanun, tüzük, yönetmelik, yönerge, program ve emirlere uygun olarak görevlerini yürütmeye,</w:t>
            </w:r>
          </w:p>
          <w:p w:rsidR="004B6DAB" w:rsidRPr="00037D44" w:rsidRDefault="004B6DAB" w:rsidP="002F1BCF">
            <w:pPr>
              <w:pStyle w:val="TableParagraph"/>
              <w:numPr>
                <w:ilvl w:val="0"/>
                <w:numId w:val="26"/>
              </w:numPr>
              <w:tabs>
                <w:tab w:val="left" w:pos="468"/>
                <w:tab w:val="left" w:pos="470"/>
              </w:tabs>
              <w:ind w:right="106"/>
              <w:rPr>
                <w:sz w:val="20"/>
                <w:szCs w:val="20"/>
              </w:rPr>
            </w:pPr>
            <w:r w:rsidRPr="00037D44">
              <w:rPr>
                <w:sz w:val="20"/>
                <w:szCs w:val="20"/>
              </w:rPr>
              <w:t>Okulu düzene koyar, Okulu farklı bir yaşam alanı olarak öğrenci ve öğretmen ihtiyaçlarına göre dizayn eder</w:t>
            </w:r>
          </w:p>
          <w:p w:rsidR="004B6DAB" w:rsidRPr="00037D44" w:rsidRDefault="004B6DAB" w:rsidP="002F1BCF">
            <w:pPr>
              <w:pStyle w:val="TableParagraph"/>
              <w:numPr>
                <w:ilvl w:val="0"/>
                <w:numId w:val="26"/>
              </w:numPr>
              <w:tabs>
                <w:tab w:val="left" w:pos="468"/>
              </w:tabs>
              <w:spacing w:before="1"/>
              <w:ind w:left="468" w:hanging="358"/>
              <w:rPr>
                <w:sz w:val="20"/>
                <w:szCs w:val="20"/>
              </w:rPr>
            </w:pPr>
            <w:r w:rsidRPr="00037D44">
              <w:rPr>
                <w:spacing w:val="-2"/>
                <w:sz w:val="20"/>
                <w:szCs w:val="20"/>
              </w:rPr>
              <w:t>Denetler.</w:t>
            </w:r>
          </w:p>
          <w:p w:rsidR="004B6DAB" w:rsidRPr="00037D44" w:rsidRDefault="004B6DAB" w:rsidP="002F1BCF">
            <w:pPr>
              <w:pStyle w:val="TableParagraph"/>
              <w:numPr>
                <w:ilvl w:val="0"/>
                <w:numId w:val="26"/>
              </w:numPr>
              <w:tabs>
                <w:tab w:val="left" w:pos="468"/>
                <w:tab w:val="left" w:pos="470"/>
                <w:tab w:val="left" w:pos="1490"/>
                <w:tab w:val="left" w:pos="2851"/>
                <w:tab w:val="left" w:pos="3778"/>
                <w:tab w:val="left" w:pos="4709"/>
              </w:tabs>
              <w:spacing w:before="2"/>
              <w:ind w:right="101"/>
              <w:rPr>
                <w:sz w:val="20"/>
                <w:szCs w:val="20"/>
              </w:rPr>
            </w:pPr>
            <w:r w:rsidRPr="00037D44">
              <w:rPr>
                <w:spacing w:val="-2"/>
                <w:sz w:val="20"/>
                <w:szCs w:val="20"/>
              </w:rPr>
              <w:t>Okulun</w:t>
            </w:r>
            <w:r w:rsidRPr="00037D44">
              <w:rPr>
                <w:sz w:val="20"/>
                <w:szCs w:val="20"/>
              </w:rPr>
              <w:tab/>
            </w:r>
            <w:r w:rsidRPr="00037D44">
              <w:rPr>
                <w:spacing w:val="-2"/>
                <w:sz w:val="20"/>
                <w:szCs w:val="20"/>
              </w:rPr>
              <w:t>amaçlarına</w:t>
            </w:r>
            <w:r w:rsidRPr="00037D44">
              <w:rPr>
                <w:sz w:val="20"/>
                <w:szCs w:val="20"/>
              </w:rPr>
              <w:tab/>
            </w:r>
            <w:r w:rsidRPr="00037D44">
              <w:rPr>
                <w:spacing w:val="-2"/>
                <w:sz w:val="20"/>
                <w:szCs w:val="20"/>
              </w:rPr>
              <w:t>uygun</w:t>
            </w:r>
            <w:r w:rsidRPr="00037D44">
              <w:rPr>
                <w:sz w:val="20"/>
                <w:szCs w:val="20"/>
              </w:rPr>
              <w:tab/>
            </w:r>
            <w:r w:rsidRPr="00037D44">
              <w:rPr>
                <w:spacing w:val="-2"/>
                <w:sz w:val="20"/>
                <w:szCs w:val="20"/>
              </w:rPr>
              <w:t>olarak</w:t>
            </w:r>
            <w:r w:rsidRPr="00037D44">
              <w:rPr>
                <w:sz w:val="20"/>
                <w:szCs w:val="20"/>
              </w:rPr>
              <w:t xml:space="preserve"> </w:t>
            </w:r>
            <w:r w:rsidRPr="00037D44">
              <w:rPr>
                <w:spacing w:val="-2"/>
                <w:sz w:val="20"/>
                <w:szCs w:val="20"/>
              </w:rPr>
              <w:t xml:space="preserve">yönetilmesinden, </w:t>
            </w:r>
            <w:r w:rsidRPr="00037D44">
              <w:rPr>
                <w:sz w:val="20"/>
                <w:szCs w:val="20"/>
              </w:rPr>
              <w:t>değerlendirilmesinden ve geliştirmesinden sorumludur.</w:t>
            </w:r>
          </w:p>
          <w:p w:rsidR="004B6DAB" w:rsidRPr="00037D44" w:rsidRDefault="004B6DAB" w:rsidP="002F1BCF">
            <w:pPr>
              <w:pStyle w:val="TableParagraph"/>
              <w:numPr>
                <w:ilvl w:val="0"/>
                <w:numId w:val="26"/>
              </w:numPr>
              <w:tabs>
                <w:tab w:val="left" w:pos="468"/>
                <w:tab w:val="left" w:pos="470"/>
              </w:tabs>
              <w:spacing w:before="1"/>
              <w:ind w:right="106"/>
              <w:rPr>
                <w:sz w:val="20"/>
                <w:szCs w:val="20"/>
              </w:rPr>
            </w:pPr>
            <w:r w:rsidRPr="00037D44">
              <w:rPr>
                <w:sz w:val="20"/>
                <w:szCs w:val="20"/>
              </w:rPr>
              <w:t>Okul</w:t>
            </w:r>
            <w:r w:rsidRPr="00037D44">
              <w:rPr>
                <w:spacing w:val="40"/>
                <w:sz w:val="20"/>
                <w:szCs w:val="20"/>
              </w:rPr>
              <w:t xml:space="preserve"> </w:t>
            </w:r>
            <w:r w:rsidRPr="00037D44">
              <w:rPr>
                <w:sz w:val="20"/>
                <w:szCs w:val="20"/>
              </w:rPr>
              <w:t>müdürü,</w:t>
            </w:r>
            <w:r w:rsidRPr="00037D44">
              <w:rPr>
                <w:spacing w:val="40"/>
                <w:sz w:val="20"/>
                <w:szCs w:val="20"/>
              </w:rPr>
              <w:t xml:space="preserve"> </w:t>
            </w:r>
            <w:r w:rsidRPr="00037D44">
              <w:rPr>
                <w:sz w:val="20"/>
                <w:szCs w:val="20"/>
              </w:rPr>
              <w:t>görev</w:t>
            </w:r>
            <w:r w:rsidRPr="00037D44">
              <w:rPr>
                <w:spacing w:val="40"/>
                <w:sz w:val="20"/>
                <w:szCs w:val="20"/>
              </w:rPr>
              <w:t xml:space="preserve"> </w:t>
            </w:r>
            <w:r w:rsidRPr="00037D44">
              <w:rPr>
                <w:sz w:val="20"/>
                <w:szCs w:val="20"/>
              </w:rPr>
              <w:t>tanımında</w:t>
            </w:r>
            <w:r w:rsidRPr="00037D44">
              <w:rPr>
                <w:spacing w:val="40"/>
                <w:sz w:val="20"/>
                <w:szCs w:val="20"/>
              </w:rPr>
              <w:t xml:space="preserve"> </w:t>
            </w:r>
            <w:r w:rsidRPr="00037D44">
              <w:rPr>
                <w:sz w:val="20"/>
                <w:szCs w:val="20"/>
              </w:rPr>
              <w:t>belirtilen</w:t>
            </w:r>
            <w:r w:rsidRPr="00037D44">
              <w:rPr>
                <w:spacing w:val="40"/>
                <w:sz w:val="20"/>
                <w:szCs w:val="20"/>
              </w:rPr>
              <w:t xml:space="preserve"> </w:t>
            </w:r>
            <w:r w:rsidRPr="00037D44">
              <w:rPr>
                <w:sz w:val="20"/>
                <w:szCs w:val="20"/>
              </w:rPr>
              <w:t>diğer</w:t>
            </w:r>
            <w:r w:rsidRPr="00037D44">
              <w:rPr>
                <w:spacing w:val="40"/>
                <w:sz w:val="20"/>
                <w:szCs w:val="20"/>
              </w:rPr>
              <w:t xml:space="preserve"> </w:t>
            </w:r>
            <w:r w:rsidRPr="00037D44">
              <w:rPr>
                <w:sz w:val="20"/>
                <w:szCs w:val="20"/>
              </w:rPr>
              <w:t>görevleri</w:t>
            </w:r>
            <w:r w:rsidRPr="00037D44">
              <w:rPr>
                <w:spacing w:val="40"/>
                <w:sz w:val="20"/>
                <w:szCs w:val="20"/>
              </w:rPr>
              <w:t xml:space="preserve"> </w:t>
            </w:r>
            <w:r w:rsidRPr="00037D44">
              <w:rPr>
                <w:sz w:val="20"/>
                <w:szCs w:val="20"/>
              </w:rPr>
              <w:t>de</w:t>
            </w:r>
            <w:r w:rsidRPr="00037D44">
              <w:rPr>
                <w:spacing w:val="80"/>
                <w:sz w:val="20"/>
                <w:szCs w:val="20"/>
              </w:rPr>
              <w:t xml:space="preserve"> </w:t>
            </w:r>
            <w:r w:rsidRPr="00037D44">
              <w:rPr>
                <w:spacing w:val="-2"/>
                <w:sz w:val="20"/>
                <w:szCs w:val="20"/>
              </w:rPr>
              <w:t>yapar.</w:t>
            </w:r>
          </w:p>
          <w:p w:rsidR="004B6DAB" w:rsidRPr="00037D44" w:rsidRDefault="004B6DAB" w:rsidP="002F1BCF">
            <w:pPr>
              <w:pStyle w:val="TableParagraph"/>
              <w:numPr>
                <w:ilvl w:val="0"/>
                <w:numId w:val="26"/>
              </w:numPr>
              <w:tabs>
                <w:tab w:val="left" w:pos="468"/>
              </w:tabs>
              <w:spacing w:line="268" w:lineRule="exact"/>
              <w:ind w:left="468" w:hanging="358"/>
              <w:rPr>
                <w:sz w:val="20"/>
                <w:szCs w:val="20"/>
              </w:rPr>
            </w:pPr>
            <w:r w:rsidRPr="00037D44">
              <w:rPr>
                <w:sz w:val="20"/>
                <w:szCs w:val="20"/>
              </w:rPr>
              <w:t>Tüm</w:t>
            </w:r>
            <w:r w:rsidRPr="00037D44">
              <w:rPr>
                <w:spacing w:val="-4"/>
                <w:sz w:val="20"/>
                <w:szCs w:val="20"/>
              </w:rPr>
              <w:t xml:space="preserve"> </w:t>
            </w:r>
            <w:r w:rsidRPr="00037D44">
              <w:rPr>
                <w:sz w:val="20"/>
                <w:szCs w:val="20"/>
              </w:rPr>
              <w:t>öğretmenlerin</w:t>
            </w:r>
            <w:r w:rsidRPr="00037D44">
              <w:rPr>
                <w:spacing w:val="-3"/>
                <w:sz w:val="20"/>
                <w:szCs w:val="20"/>
              </w:rPr>
              <w:t xml:space="preserve"> </w:t>
            </w:r>
            <w:r w:rsidRPr="00037D44">
              <w:rPr>
                <w:sz w:val="20"/>
                <w:szCs w:val="20"/>
              </w:rPr>
              <w:t>dersini</w:t>
            </w:r>
            <w:r w:rsidRPr="00037D44">
              <w:rPr>
                <w:spacing w:val="-4"/>
                <w:sz w:val="20"/>
                <w:szCs w:val="20"/>
              </w:rPr>
              <w:t xml:space="preserve"> </w:t>
            </w:r>
            <w:r w:rsidRPr="00037D44">
              <w:rPr>
                <w:sz w:val="20"/>
                <w:szCs w:val="20"/>
              </w:rPr>
              <w:t>dinler</w:t>
            </w:r>
            <w:r w:rsidRPr="00037D44">
              <w:rPr>
                <w:spacing w:val="-5"/>
                <w:sz w:val="20"/>
                <w:szCs w:val="20"/>
              </w:rPr>
              <w:t xml:space="preserve"> </w:t>
            </w:r>
            <w:r w:rsidRPr="00037D44">
              <w:rPr>
                <w:sz w:val="20"/>
                <w:szCs w:val="20"/>
              </w:rPr>
              <w:t>ve</w:t>
            </w:r>
            <w:r w:rsidRPr="00037D44">
              <w:rPr>
                <w:spacing w:val="-3"/>
                <w:sz w:val="20"/>
                <w:szCs w:val="20"/>
              </w:rPr>
              <w:t xml:space="preserve"> </w:t>
            </w:r>
            <w:r w:rsidRPr="00037D44">
              <w:rPr>
                <w:sz w:val="20"/>
                <w:szCs w:val="20"/>
              </w:rPr>
              <w:t>rehberlik</w:t>
            </w:r>
            <w:r w:rsidRPr="00037D44">
              <w:rPr>
                <w:spacing w:val="-2"/>
                <w:sz w:val="20"/>
                <w:szCs w:val="20"/>
              </w:rPr>
              <w:t xml:space="preserve"> yapar.</w:t>
            </w:r>
          </w:p>
          <w:p w:rsidR="004B6DAB" w:rsidRPr="00037D44" w:rsidRDefault="004B6DAB" w:rsidP="002F1BCF">
            <w:pPr>
              <w:pStyle w:val="TableParagraph"/>
              <w:numPr>
                <w:ilvl w:val="0"/>
                <w:numId w:val="26"/>
              </w:numPr>
              <w:tabs>
                <w:tab w:val="left" w:pos="468"/>
              </w:tabs>
              <w:spacing w:line="268" w:lineRule="exact"/>
              <w:ind w:left="468" w:hanging="358"/>
              <w:rPr>
                <w:sz w:val="20"/>
                <w:szCs w:val="20"/>
              </w:rPr>
            </w:pPr>
            <w:r w:rsidRPr="00037D44">
              <w:rPr>
                <w:sz w:val="20"/>
                <w:szCs w:val="20"/>
              </w:rPr>
              <w:t>Öğrenci</w:t>
            </w:r>
            <w:r w:rsidRPr="00037D44">
              <w:rPr>
                <w:spacing w:val="-5"/>
                <w:sz w:val="20"/>
                <w:szCs w:val="20"/>
              </w:rPr>
              <w:t xml:space="preserve"> </w:t>
            </w:r>
            <w:r w:rsidRPr="00037D44">
              <w:rPr>
                <w:sz w:val="20"/>
                <w:szCs w:val="20"/>
              </w:rPr>
              <w:t>ve</w:t>
            </w:r>
            <w:r w:rsidRPr="00037D44">
              <w:rPr>
                <w:spacing w:val="-3"/>
                <w:sz w:val="20"/>
                <w:szCs w:val="20"/>
              </w:rPr>
              <w:t xml:space="preserve"> </w:t>
            </w:r>
            <w:r w:rsidRPr="00037D44">
              <w:rPr>
                <w:sz w:val="20"/>
                <w:szCs w:val="20"/>
              </w:rPr>
              <w:t>tüm</w:t>
            </w:r>
            <w:r w:rsidRPr="00037D44">
              <w:rPr>
                <w:spacing w:val="-5"/>
                <w:sz w:val="20"/>
                <w:szCs w:val="20"/>
              </w:rPr>
              <w:t xml:space="preserve"> </w:t>
            </w:r>
            <w:r w:rsidRPr="00037D44">
              <w:rPr>
                <w:sz w:val="20"/>
                <w:szCs w:val="20"/>
              </w:rPr>
              <w:t>çalışanlara</w:t>
            </w:r>
            <w:r w:rsidRPr="00037D44">
              <w:rPr>
                <w:spacing w:val="-5"/>
                <w:sz w:val="20"/>
                <w:szCs w:val="20"/>
              </w:rPr>
              <w:t xml:space="preserve"> </w:t>
            </w:r>
            <w:r w:rsidRPr="00037D44">
              <w:rPr>
                <w:sz w:val="20"/>
                <w:szCs w:val="20"/>
              </w:rPr>
              <w:t>eğitim</w:t>
            </w:r>
            <w:r w:rsidRPr="00037D44">
              <w:rPr>
                <w:spacing w:val="-3"/>
                <w:sz w:val="20"/>
                <w:szCs w:val="20"/>
              </w:rPr>
              <w:t xml:space="preserve"> </w:t>
            </w:r>
            <w:r w:rsidRPr="00037D44">
              <w:rPr>
                <w:sz w:val="20"/>
                <w:szCs w:val="20"/>
              </w:rPr>
              <w:t>liderliği</w:t>
            </w:r>
            <w:r w:rsidRPr="00037D44">
              <w:rPr>
                <w:spacing w:val="-2"/>
                <w:sz w:val="20"/>
                <w:szCs w:val="20"/>
              </w:rPr>
              <w:t xml:space="preserve"> yapar.</w:t>
            </w:r>
          </w:p>
          <w:p w:rsidR="004B6DAB" w:rsidRPr="00037D44" w:rsidRDefault="004B6DAB" w:rsidP="002F1BCF">
            <w:pPr>
              <w:pStyle w:val="TableParagraph"/>
              <w:numPr>
                <w:ilvl w:val="0"/>
                <w:numId w:val="26"/>
              </w:numPr>
              <w:tabs>
                <w:tab w:val="left" w:pos="468"/>
              </w:tabs>
              <w:spacing w:before="2" w:line="268" w:lineRule="exact"/>
              <w:ind w:left="468" w:hanging="358"/>
              <w:rPr>
                <w:sz w:val="20"/>
                <w:szCs w:val="20"/>
              </w:rPr>
            </w:pPr>
            <w:r w:rsidRPr="00037D44">
              <w:rPr>
                <w:sz w:val="20"/>
                <w:szCs w:val="20"/>
              </w:rPr>
              <w:t>İş</w:t>
            </w:r>
            <w:r w:rsidRPr="00037D44">
              <w:rPr>
                <w:spacing w:val="73"/>
                <w:w w:val="150"/>
                <w:sz w:val="20"/>
                <w:szCs w:val="20"/>
              </w:rPr>
              <w:t xml:space="preserve"> </w:t>
            </w:r>
            <w:r w:rsidRPr="00037D44">
              <w:rPr>
                <w:sz w:val="20"/>
                <w:szCs w:val="20"/>
              </w:rPr>
              <w:t>sağlığı</w:t>
            </w:r>
            <w:r w:rsidRPr="00037D44">
              <w:rPr>
                <w:spacing w:val="75"/>
                <w:w w:val="150"/>
                <w:sz w:val="20"/>
                <w:szCs w:val="20"/>
              </w:rPr>
              <w:t xml:space="preserve"> </w:t>
            </w:r>
            <w:r w:rsidRPr="00037D44">
              <w:rPr>
                <w:sz w:val="20"/>
                <w:szCs w:val="20"/>
              </w:rPr>
              <w:t>güvenliği</w:t>
            </w:r>
            <w:r w:rsidRPr="00037D44">
              <w:rPr>
                <w:spacing w:val="76"/>
                <w:w w:val="150"/>
                <w:sz w:val="20"/>
                <w:szCs w:val="20"/>
              </w:rPr>
              <w:t xml:space="preserve"> </w:t>
            </w:r>
            <w:r w:rsidRPr="00037D44">
              <w:rPr>
                <w:sz w:val="20"/>
                <w:szCs w:val="20"/>
              </w:rPr>
              <w:t>ile</w:t>
            </w:r>
            <w:r w:rsidRPr="00037D44">
              <w:rPr>
                <w:spacing w:val="75"/>
                <w:w w:val="150"/>
                <w:sz w:val="20"/>
                <w:szCs w:val="20"/>
              </w:rPr>
              <w:t xml:space="preserve"> </w:t>
            </w:r>
            <w:r w:rsidRPr="00037D44">
              <w:rPr>
                <w:sz w:val="20"/>
                <w:szCs w:val="20"/>
              </w:rPr>
              <w:t>ilgili</w:t>
            </w:r>
            <w:r w:rsidRPr="00037D44">
              <w:rPr>
                <w:spacing w:val="77"/>
                <w:w w:val="150"/>
                <w:sz w:val="20"/>
                <w:szCs w:val="20"/>
              </w:rPr>
              <w:t xml:space="preserve"> </w:t>
            </w:r>
            <w:r w:rsidRPr="00037D44">
              <w:rPr>
                <w:sz w:val="20"/>
                <w:szCs w:val="20"/>
              </w:rPr>
              <w:t>aksaklıkları</w:t>
            </w:r>
            <w:r w:rsidRPr="00037D44">
              <w:rPr>
                <w:spacing w:val="76"/>
                <w:w w:val="150"/>
                <w:sz w:val="20"/>
                <w:szCs w:val="20"/>
              </w:rPr>
              <w:t xml:space="preserve"> </w:t>
            </w:r>
            <w:r w:rsidRPr="00037D44">
              <w:rPr>
                <w:sz w:val="20"/>
                <w:szCs w:val="20"/>
              </w:rPr>
              <w:t>tespit</w:t>
            </w:r>
            <w:r w:rsidRPr="00037D44">
              <w:rPr>
                <w:spacing w:val="75"/>
                <w:w w:val="150"/>
                <w:sz w:val="20"/>
                <w:szCs w:val="20"/>
              </w:rPr>
              <w:t xml:space="preserve"> </w:t>
            </w:r>
            <w:r w:rsidRPr="00037D44">
              <w:rPr>
                <w:sz w:val="20"/>
                <w:szCs w:val="20"/>
              </w:rPr>
              <w:t>eder</w:t>
            </w:r>
            <w:r w:rsidRPr="00037D44">
              <w:rPr>
                <w:spacing w:val="75"/>
                <w:w w:val="150"/>
                <w:sz w:val="20"/>
                <w:szCs w:val="20"/>
              </w:rPr>
              <w:t xml:space="preserve"> </w:t>
            </w:r>
            <w:r w:rsidRPr="00037D44">
              <w:rPr>
                <w:spacing w:val="-2"/>
                <w:sz w:val="20"/>
                <w:szCs w:val="20"/>
              </w:rPr>
              <w:t>gerekli</w:t>
            </w:r>
          </w:p>
          <w:p w:rsidR="004B6DAB" w:rsidRPr="00037D44" w:rsidRDefault="004B6DAB" w:rsidP="002F1BCF">
            <w:pPr>
              <w:pStyle w:val="TableParagraph"/>
              <w:rPr>
                <w:rFonts w:ascii="Times New Roman"/>
                <w:sz w:val="20"/>
                <w:szCs w:val="20"/>
                <w:lang w:val="tr-TR"/>
              </w:rPr>
            </w:pPr>
            <w:r w:rsidRPr="00037D44">
              <w:rPr>
                <w:sz w:val="20"/>
                <w:szCs w:val="20"/>
              </w:rPr>
              <w:t>tedbirleri</w:t>
            </w:r>
            <w:r w:rsidRPr="00037D44">
              <w:rPr>
                <w:spacing w:val="-7"/>
                <w:sz w:val="20"/>
                <w:szCs w:val="20"/>
              </w:rPr>
              <w:t xml:space="preserve"> </w:t>
            </w:r>
            <w:r w:rsidRPr="00037D44">
              <w:rPr>
                <w:spacing w:val="-2"/>
                <w:sz w:val="20"/>
                <w:szCs w:val="20"/>
              </w:rPr>
              <w:t>alır.</w:t>
            </w:r>
          </w:p>
        </w:tc>
      </w:tr>
      <w:tr w:rsidR="004B6DAB" w:rsidRPr="00224A9D" w:rsidTr="002F1BCF">
        <w:trPr>
          <w:trHeight w:val="2214"/>
        </w:trPr>
        <w:tc>
          <w:tcPr>
            <w:tcW w:w="1715" w:type="dxa"/>
            <w:shd w:val="clear" w:color="auto" w:fill="E2EFD9"/>
          </w:tcPr>
          <w:p w:rsidR="004B6DAB" w:rsidRPr="00224A9D" w:rsidRDefault="004B6DAB" w:rsidP="002F1BCF">
            <w:pPr>
              <w:pStyle w:val="TableParagraph"/>
              <w:spacing w:line="214" w:lineRule="exact"/>
              <w:ind w:left="97"/>
              <w:rPr>
                <w:sz w:val="20"/>
                <w:lang w:val="tr-TR"/>
              </w:rPr>
            </w:pPr>
            <w:r w:rsidRPr="00224A9D">
              <w:rPr>
                <w:sz w:val="20"/>
                <w:lang w:val="tr-TR"/>
              </w:rPr>
              <w:t>Müdür Yardımcısı</w:t>
            </w:r>
          </w:p>
        </w:tc>
        <w:tc>
          <w:tcPr>
            <w:tcW w:w="8247" w:type="dxa"/>
            <w:shd w:val="clear" w:color="auto" w:fill="E2EFD9"/>
          </w:tcPr>
          <w:p w:rsidR="004B6DAB" w:rsidRPr="00037D44" w:rsidRDefault="004B6DAB" w:rsidP="002F1BCF">
            <w:pPr>
              <w:pStyle w:val="TableParagraph"/>
              <w:spacing w:before="4"/>
              <w:ind w:left="394"/>
              <w:jc w:val="both"/>
              <w:rPr>
                <w:sz w:val="20"/>
                <w:szCs w:val="20"/>
              </w:rPr>
            </w:pPr>
            <w:r w:rsidRPr="00037D44">
              <w:rPr>
                <w:sz w:val="20"/>
                <w:szCs w:val="20"/>
              </w:rPr>
              <w:t>Müdür</w:t>
            </w:r>
            <w:r w:rsidRPr="00037D44">
              <w:rPr>
                <w:spacing w:val="-2"/>
                <w:sz w:val="20"/>
                <w:szCs w:val="20"/>
              </w:rPr>
              <w:t xml:space="preserve"> yardımcıları</w:t>
            </w:r>
          </w:p>
          <w:p w:rsidR="004B6DAB" w:rsidRPr="00037D44" w:rsidRDefault="004B6DAB" w:rsidP="002F1BCF">
            <w:pPr>
              <w:pStyle w:val="TableParagraph"/>
              <w:numPr>
                <w:ilvl w:val="0"/>
                <w:numId w:val="27"/>
              </w:numPr>
              <w:tabs>
                <w:tab w:val="left" w:pos="468"/>
                <w:tab w:val="left" w:pos="470"/>
              </w:tabs>
              <w:ind w:right="102"/>
              <w:jc w:val="both"/>
              <w:rPr>
                <w:sz w:val="20"/>
                <w:szCs w:val="20"/>
              </w:rPr>
            </w:pPr>
            <w:r w:rsidRPr="00037D44">
              <w:rPr>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tarafindan verilen görevleri yapar</w:t>
            </w:r>
          </w:p>
          <w:p w:rsidR="004B6DAB" w:rsidRPr="00037D44" w:rsidRDefault="004B6DAB" w:rsidP="002F1BCF">
            <w:pPr>
              <w:pStyle w:val="TableParagraph"/>
              <w:numPr>
                <w:ilvl w:val="0"/>
                <w:numId w:val="27"/>
              </w:numPr>
              <w:tabs>
                <w:tab w:val="left" w:pos="468"/>
                <w:tab w:val="left" w:pos="470"/>
              </w:tabs>
              <w:spacing w:before="3"/>
              <w:ind w:right="104"/>
              <w:jc w:val="both"/>
              <w:rPr>
                <w:sz w:val="20"/>
                <w:szCs w:val="20"/>
              </w:rPr>
            </w:pPr>
            <w:r w:rsidRPr="00037D44">
              <w:rPr>
                <w:sz w:val="20"/>
                <w:szCs w:val="20"/>
              </w:rPr>
              <w:t>Müdür</w:t>
            </w:r>
            <w:r w:rsidRPr="00037D44">
              <w:rPr>
                <w:spacing w:val="-1"/>
                <w:sz w:val="20"/>
                <w:szCs w:val="20"/>
              </w:rPr>
              <w:t xml:space="preserve"> </w:t>
            </w:r>
            <w:r w:rsidRPr="00037D44">
              <w:rPr>
                <w:sz w:val="20"/>
                <w:szCs w:val="20"/>
              </w:rPr>
              <w:t>yardımcıları,</w:t>
            </w:r>
            <w:r w:rsidRPr="00037D44">
              <w:rPr>
                <w:spacing w:val="-2"/>
                <w:sz w:val="20"/>
                <w:szCs w:val="20"/>
              </w:rPr>
              <w:t xml:space="preserve"> </w:t>
            </w:r>
            <w:r w:rsidRPr="00037D44">
              <w:rPr>
                <w:sz w:val="20"/>
                <w:szCs w:val="20"/>
              </w:rPr>
              <w:t>görev</w:t>
            </w:r>
            <w:r w:rsidRPr="00037D44">
              <w:rPr>
                <w:spacing w:val="-2"/>
                <w:sz w:val="20"/>
                <w:szCs w:val="20"/>
              </w:rPr>
              <w:t xml:space="preserve"> </w:t>
            </w:r>
            <w:r w:rsidRPr="00037D44">
              <w:rPr>
                <w:sz w:val="20"/>
                <w:szCs w:val="20"/>
              </w:rPr>
              <w:t>tanımında</w:t>
            </w:r>
            <w:r w:rsidRPr="00037D44">
              <w:rPr>
                <w:spacing w:val="-2"/>
                <w:sz w:val="20"/>
                <w:szCs w:val="20"/>
              </w:rPr>
              <w:t xml:space="preserve"> </w:t>
            </w:r>
            <w:r w:rsidRPr="00037D44">
              <w:rPr>
                <w:sz w:val="20"/>
                <w:szCs w:val="20"/>
              </w:rPr>
              <w:t>belirtilen diğer</w:t>
            </w:r>
            <w:r w:rsidRPr="00037D44">
              <w:rPr>
                <w:spacing w:val="-3"/>
                <w:sz w:val="20"/>
                <w:szCs w:val="20"/>
              </w:rPr>
              <w:t xml:space="preserve"> </w:t>
            </w:r>
            <w:r w:rsidRPr="00037D44">
              <w:rPr>
                <w:sz w:val="20"/>
                <w:szCs w:val="20"/>
              </w:rPr>
              <w:t>görevleri</w:t>
            </w:r>
            <w:r w:rsidRPr="00037D44">
              <w:rPr>
                <w:spacing w:val="-1"/>
                <w:sz w:val="20"/>
                <w:szCs w:val="20"/>
              </w:rPr>
              <w:t xml:space="preserve"> </w:t>
            </w:r>
            <w:r w:rsidRPr="00037D44">
              <w:rPr>
                <w:sz w:val="20"/>
                <w:szCs w:val="20"/>
              </w:rPr>
              <w:t xml:space="preserve">de </w:t>
            </w:r>
            <w:r w:rsidRPr="00037D44">
              <w:rPr>
                <w:spacing w:val="-2"/>
                <w:sz w:val="20"/>
                <w:szCs w:val="20"/>
              </w:rPr>
              <w:t>yapar.</w:t>
            </w:r>
          </w:p>
          <w:p w:rsidR="004B6DAB" w:rsidRPr="00037D44" w:rsidRDefault="004B6DAB" w:rsidP="002F1BCF">
            <w:pPr>
              <w:pStyle w:val="TableParagraph"/>
              <w:numPr>
                <w:ilvl w:val="0"/>
                <w:numId w:val="27"/>
              </w:numPr>
              <w:tabs>
                <w:tab w:val="left" w:pos="468"/>
              </w:tabs>
              <w:spacing w:before="1" w:line="268" w:lineRule="exact"/>
              <w:ind w:left="468" w:hanging="358"/>
              <w:jc w:val="both"/>
              <w:rPr>
                <w:sz w:val="20"/>
                <w:szCs w:val="20"/>
              </w:rPr>
            </w:pPr>
            <w:r w:rsidRPr="00037D44">
              <w:rPr>
                <w:sz w:val="20"/>
                <w:szCs w:val="20"/>
              </w:rPr>
              <w:t>İş</w:t>
            </w:r>
            <w:r w:rsidRPr="00037D44">
              <w:rPr>
                <w:spacing w:val="73"/>
                <w:w w:val="150"/>
                <w:sz w:val="20"/>
                <w:szCs w:val="20"/>
              </w:rPr>
              <w:t xml:space="preserve"> </w:t>
            </w:r>
            <w:r w:rsidRPr="00037D44">
              <w:rPr>
                <w:sz w:val="20"/>
                <w:szCs w:val="20"/>
              </w:rPr>
              <w:t>sağlığı</w:t>
            </w:r>
            <w:r w:rsidRPr="00037D44">
              <w:rPr>
                <w:spacing w:val="75"/>
                <w:w w:val="150"/>
                <w:sz w:val="20"/>
                <w:szCs w:val="20"/>
              </w:rPr>
              <w:t xml:space="preserve"> </w:t>
            </w:r>
            <w:r w:rsidRPr="00037D44">
              <w:rPr>
                <w:sz w:val="20"/>
                <w:szCs w:val="20"/>
              </w:rPr>
              <w:t>güvenliği</w:t>
            </w:r>
            <w:r w:rsidRPr="00037D44">
              <w:rPr>
                <w:spacing w:val="76"/>
                <w:w w:val="150"/>
                <w:sz w:val="20"/>
                <w:szCs w:val="20"/>
              </w:rPr>
              <w:t xml:space="preserve"> </w:t>
            </w:r>
            <w:r w:rsidRPr="00037D44">
              <w:rPr>
                <w:sz w:val="20"/>
                <w:szCs w:val="20"/>
              </w:rPr>
              <w:t>ile</w:t>
            </w:r>
            <w:r w:rsidRPr="00037D44">
              <w:rPr>
                <w:spacing w:val="75"/>
                <w:w w:val="150"/>
                <w:sz w:val="20"/>
                <w:szCs w:val="20"/>
              </w:rPr>
              <w:t xml:space="preserve"> </w:t>
            </w:r>
            <w:r w:rsidRPr="00037D44">
              <w:rPr>
                <w:sz w:val="20"/>
                <w:szCs w:val="20"/>
              </w:rPr>
              <w:t>ilgili</w:t>
            </w:r>
            <w:r w:rsidRPr="00037D44">
              <w:rPr>
                <w:spacing w:val="77"/>
                <w:w w:val="150"/>
                <w:sz w:val="20"/>
                <w:szCs w:val="20"/>
              </w:rPr>
              <w:t xml:space="preserve"> </w:t>
            </w:r>
            <w:r w:rsidRPr="00037D44">
              <w:rPr>
                <w:sz w:val="20"/>
                <w:szCs w:val="20"/>
              </w:rPr>
              <w:t>aksaklıkları</w:t>
            </w:r>
            <w:r w:rsidRPr="00037D44">
              <w:rPr>
                <w:spacing w:val="76"/>
                <w:w w:val="150"/>
                <w:sz w:val="20"/>
                <w:szCs w:val="20"/>
              </w:rPr>
              <w:t xml:space="preserve"> </w:t>
            </w:r>
            <w:r w:rsidRPr="00037D44">
              <w:rPr>
                <w:sz w:val="20"/>
                <w:szCs w:val="20"/>
              </w:rPr>
              <w:t>tespit</w:t>
            </w:r>
            <w:r w:rsidRPr="00037D44">
              <w:rPr>
                <w:spacing w:val="75"/>
                <w:w w:val="150"/>
                <w:sz w:val="20"/>
                <w:szCs w:val="20"/>
              </w:rPr>
              <w:t xml:space="preserve"> </w:t>
            </w:r>
            <w:r w:rsidRPr="00037D44">
              <w:rPr>
                <w:sz w:val="20"/>
                <w:szCs w:val="20"/>
              </w:rPr>
              <w:t>eder</w:t>
            </w:r>
            <w:r w:rsidRPr="00037D44">
              <w:rPr>
                <w:spacing w:val="75"/>
                <w:w w:val="150"/>
                <w:sz w:val="20"/>
                <w:szCs w:val="20"/>
              </w:rPr>
              <w:t xml:space="preserve"> </w:t>
            </w:r>
            <w:r w:rsidRPr="00037D44">
              <w:rPr>
                <w:spacing w:val="-2"/>
                <w:sz w:val="20"/>
                <w:szCs w:val="20"/>
              </w:rPr>
              <w:t>gerekli</w:t>
            </w:r>
          </w:p>
          <w:p w:rsidR="004B6DAB" w:rsidRPr="00037D44" w:rsidRDefault="004B6DAB" w:rsidP="002F1BCF">
            <w:pPr>
              <w:pStyle w:val="TableParagraph"/>
              <w:rPr>
                <w:rFonts w:ascii="Times New Roman"/>
                <w:sz w:val="20"/>
                <w:szCs w:val="20"/>
                <w:lang w:val="tr-TR"/>
              </w:rPr>
            </w:pPr>
            <w:r w:rsidRPr="00037D44">
              <w:rPr>
                <w:sz w:val="20"/>
                <w:szCs w:val="20"/>
              </w:rPr>
              <w:t>tedbirleri</w:t>
            </w:r>
            <w:r w:rsidRPr="00037D44">
              <w:rPr>
                <w:spacing w:val="-4"/>
                <w:sz w:val="20"/>
                <w:szCs w:val="20"/>
              </w:rPr>
              <w:t xml:space="preserve"> </w:t>
            </w:r>
            <w:r w:rsidRPr="00037D44">
              <w:rPr>
                <w:sz w:val="20"/>
                <w:szCs w:val="20"/>
              </w:rPr>
              <w:t>komisyonda</w:t>
            </w:r>
            <w:r w:rsidRPr="00037D44">
              <w:rPr>
                <w:spacing w:val="-5"/>
                <w:sz w:val="20"/>
                <w:szCs w:val="20"/>
              </w:rPr>
              <w:t xml:space="preserve"> </w:t>
            </w:r>
            <w:r w:rsidRPr="00037D44">
              <w:rPr>
                <w:sz w:val="20"/>
                <w:szCs w:val="20"/>
              </w:rPr>
              <w:t>ele</w:t>
            </w:r>
            <w:r w:rsidRPr="00037D44">
              <w:rPr>
                <w:spacing w:val="-4"/>
                <w:sz w:val="20"/>
                <w:szCs w:val="20"/>
              </w:rPr>
              <w:t xml:space="preserve"> </w:t>
            </w:r>
            <w:r w:rsidRPr="00037D44">
              <w:rPr>
                <w:spacing w:val="-2"/>
                <w:sz w:val="20"/>
                <w:szCs w:val="20"/>
              </w:rPr>
              <w:t>alır.</w:t>
            </w:r>
          </w:p>
        </w:tc>
      </w:tr>
      <w:tr w:rsidR="004B6DAB" w:rsidRPr="00224A9D" w:rsidTr="002F1BCF">
        <w:trPr>
          <w:trHeight w:val="831"/>
        </w:trPr>
        <w:tc>
          <w:tcPr>
            <w:tcW w:w="1715" w:type="dxa"/>
            <w:shd w:val="clear" w:color="auto" w:fill="E2EFD9"/>
          </w:tcPr>
          <w:p w:rsidR="004B6DAB" w:rsidRPr="00224A9D" w:rsidRDefault="004B6DAB" w:rsidP="002F1BCF">
            <w:pPr>
              <w:pStyle w:val="TableParagraph"/>
              <w:spacing w:line="214" w:lineRule="exact"/>
              <w:ind w:left="97"/>
              <w:rPr>
                <w:sz w:val="20"/>
                <w:lang w:val="tr-TR"/>
              </w:rPr>
            </w:pPr>
            <w:r w:rsidRPr="00224A9D">
              <w:rPr>
                <w:sz w:val="20"/>
                <w:lang w:val="tr-TR"/>
              </w:rPr>
              <w:t>Öğretmenler</w:t>
            </w:r>
          </w:p>
        </w:tc>
        <w:tc>
          <w:tcPr>
            <w:tcW w:w="8247" w:type="dxa"/>
            <w:shd w:val="clear" w:color="auto" w:fill="E2EFD9"/>
          </w:tcPr>
          <w:p w:rsidR="004B6DAB" w:rsidRPr="00037D44" w:rsidRDefault="004B6DAB" w:rsidP="002F1BCF">
            <w:pPr>
              <w:pStyle w:val="TableParagraph"/>
              <w:spacing w:before="4"/>
              <w:ind w:left="470" w:right="106"/>
              <w:jc w:val="both"/>
              <w:rPr>
                <w:sz w:val="20"/>
                <w:szCs w:val="20"/>
              </w:rPr>
            </w:pPr>
            <w:r w:rsidRPr="00037D44">
              <w:rPr>
                <w:sz w:val="20"/>
                <w:szCs w:val="20"/>
              </w:rPr>
              <w:t>öğretim ve yönetim işlerine etkin bir biçimde katılmak ve bu konularda kanun, yönetmelik ve emirlerde belirtilen görevleri yerine getirmekle yükümlüdürler.</w:t>
            </w:r>
          </w:p>
          <w:p w:rsidR="004B6DAB" w:rsidRPr="00037D44" w:rsidRDefault="004B6DAB" w:rsidP="002F1BCF">
            <w:pPr>
              <w:pStyle w:val="TableParagraph"/>
              <w:numPr>
                <w:ilvl w:val="0"/>
                <w:numId w:val="29"/>
              </w:numPr>
              <w:tabs>
                <w:tab w:val="left" w:pos="468"/>
              </w:tabs>
              <w:spacing w:before="1"/>
              <w:ind w:left="468" w:hanging="358"/>
              <w:jc w:val="both"/>
              <w:rPr>
                <w:sz w:val="20"/>
                <w:szCs w:val="20"/>
              </w:rPr>
            </w:pPr>
            <w:r w:rsidRPr="00037D44">
              <w:rPr>
                <w:sz w:val="20"/>
                <w:szCs w:val="20"/>
              </w:rPr>
              <w:t>Sınıf</w:t>
            </w:r>
            <w:r w:rsidRPr="00037D44">
              <w:rPr>
                <w:spacing w:val="-6"/>
                <w:sz w:val="20"/>
                <w:szCs w:val="20"/>
              </w:rPr>
              <w:t xml:space="preserve"> </w:t>
            </w:r>
            <w:r w:rsidRPr="00037D44">
              <w:rPr>
                <w:sz w:val="20"/>
                <w:szCs w:val="20"/>
              </w:rPr>
              <w:t>öğretmenleri,</w:t>
            </w:r>
            <w:r w:rsidRPr="00037D44">
              <w:rPr>
                <w:spacing w:val="-6"/>
                <w:sz w:val="20"/>
                <w:szCs w:val="20"/>
              </w:rPr>
              <w:t xml:space="preserve"> </w:t>
            </w:r>
            <w:r w:rsidRPr="00037D44">
              <w:rPr>
                <w:sz w:val="20"/>
                <w:szCs w:val="20"/>
              </w:rPr>
              <w:t>okuttukları</w:t>
            </w:r>
            <w:r w:rsidRPr="00037D44">
              <w:rPr>
                <w:spacing w:val="-4"/>
                <w:sz w:val="20"/>
                <w:szCs w:val="20"/>
              </w:rPr>
              <w:t xml:space="preserve"> </w:t>
            </w:r>
            <w:r w:rsidRPr="00037D44">
              <w:rPr>
                <w:sz w:val="20"/>
                <w:szCs w:val="20"/>
              </w:rPr>
              <w:t>sınıfi</w:t>
            </w:r>
            <w:r w:rsidRPr="00037D44">
              <w:rPr>
                <w:spacing w:val="-7"/>
                <w:sz w:val="20"/>
                <w:szCs w:val="20"/>
              </w:rPr>
              <w:t xml:space="preserve"> </w:t>
            </w:r>
            <w:r w:rsidRPr="00037D44">
              <w:rPr>
                <w:sz w:val="20"/>
                <w:szCs w:val="20"/>
              </w:rPr>
              <w:t>bir</w:t>
            </w:r>
            <w:r w:rsidRPr="00037D44">
              <w:rPr>
                <w:spacing w:val="-6"/>
                <w:sz w:val="20"/>
                <w:szCs w:val="20"/>
              </w:rPr>
              <w:t xml:space="preserve"> </w:t>
            </w:r>
            <w:r w:rsidRPr="00037D44">
              <w:rPr>
                <w:sz w:val="20"/>
                <w:szCs w:val="20"/>
              </w:rPr>
              <w:t>üst</w:t>
            </w:r>
            <w:r w:rsidRPr="00037D44">
              <w:rPr>
                <w:spacing w:val="-6"/>
                <w:sz w:val="20"/>
                <w:szCs w:val="20"/>
              </w:rPr>
              <w:t xml:space="preserve"> </w:t>
            </w:r>
            <w:r w:rsidRPr="00037D44">
              <w:rPr>
                <w:sz w:val="20"/>
                <w:szCs w:val="20"/>
              </w:rPr>
              <w:t>sınıfta</w:t>
            </w:r>
            <w:r w:rsidRPr="00037D44">
              <w:rPr>
                <w:spacing w:val="-6"/>
                <w:sz w:val="20"/>
                <w:szCs w:val="20"/>
              </w:rPr>
              <w:t xml:space="preserve"> </w:t>
            </w:r>
            <w:r w:rsidRPr="00037D44">
              <w:rPr>
                <w:sz w:val="20"/>
                <w:szCs w:val="20"/>
              </w:rPr>
              <w:t>da</w:t>
            </w:r>
            <w:r w:rsidRPr="00037D44">
              <w:rPr>
                <w:spacing w:val="-5"/>
                <w:sz w:val="20"/>
                <w:szCs w:val="20"/>
              </w:rPr>
              <w:t xml:space="preserve"> </w:t>
            </w:r>
            <w:r w:rsidRPr="00037D44">
              <w:rPr>
                <w:spacing w:val="-2"/>
                <w:sz w:val="20"/>
                <w:szCs w:val="20"/>
              </w:rPr>
              <w:t>okuturlar.</w:t>
            </w:r>
          </w:p>
          <w:p w:rsidR="004B6DAB" w:rsidRPr="00037D44" w:rsidRDefault="004B6DAB" w:rsidP="002F1BCF">
            <w:pPr>
              <w:pStyle w:val="TableParagraph"/>
              <w:numPr>
                <w:ilvl w:val="0"/>
                <w:numId w:val="29"/>
              </w:numPr>
              <w:tabs>
                <w:tab w:val="left" w:pos="468"/>
                <w:tab w:val="left" w:pos="470"/>
              </w:tabs>
              <w:spacing w:before="1"/>
              <w:ind w:right="101"/>
              <w:jc w:val="both"/>
              <w:rPr>
                <w:sz w:val="20"/>
                <w:szCs w:val="20"/>
              </w:rPr>
            </w:pPr>
            <w:r w:rsidRPr="00037D44">
              <w:rPr>
                <w:sz w:val="20"/>
                <w:szCs w:val="20"/>
              </w:rPr>
              <w:t>İlköğretim okullarının 4 üncü ve 5 inci sınıflarında özel bilgi, beceri ve yetenek isteyen; beden eğitimi, müzik, görsel sanatlar, din kültürü ve ahlâk bilgisi, yabancı dil ve bilgisayar dersleri</w:t>
            </w:r>
            <w:r w:rsidRPr="00037D44">
              <w:rPr>
                <w:spacing w:val="40"/>
                <w:sz w:val="20"/>
                <w:szCs w:val="20"/>
              </w:rPr>
              <w:t xml:space="preserve"> </w:t>
            </w:r>
            <w:r w:rsidRPr="00037D44">
              <w:rPr>
                <w:sz w:val="20"/>
                <w:szCs w:val="20"/>
              </w:rPr>
              <w:t>branş öğretmenlerince okutulur.</w:t>
            </w:r>
          </w:p>
          <w:p w:rsidR="004B6DAB" w:rsidRPr="00037D44" w:rsidRDefault="004B6DAB" w:rsidP="002F1BCF">
            <w:pPr>
              <w:pStyle w:val="TableParagraph"/>
              <w:numPr>
                <w:ilvl w:val="0"/>
                <w:numId w:val="29"/>
              </w:numPr>
              <w:tabs>
                <w:tab w:val="left" w:pos="468"/>
                <w:tab w:val="left" w:pos="470"/>
              </w:tabs>
              <w:spacing w:before="2"/>
              <w:ind w:right="104"/>
              <w:jc w:val="both"/>
              <w:rPr>
                <w:sz w:val="20"/>
                <w:szCs w:val="20"/>
              </w:rPr>
            </w:pPr>
            <w:r w:rsidRPr="00037D44">
              <w:rPr>
                <w:sz w:val="20"/>
                <w:szCs w:val="20"/>
              </w:rPr>
              <w:t>Derslerini branş öğretmeni okutan sınıf öğretmeni, bu ders saatlerinde yönetimce verilen eğitim-öğretim görevlerini yapar.</w:t>
            </w:r>
          </w:p>
          <w:p w:rsidR="004B6DAB" w:rsidRPr="00037D44" w:rsidRDefault="004B6DAB" w:rsidP="002F1BCF">
            <w:pPr>
              <w:pStyle w:val="TableParagraph"/>
              <w:numPr>
                <w:ilvl w:val="0"/>
                <w:numId w:val="29"/>
              </w:numPr>
              <w:tabs>
                <w:tab w:val="left" w:pos="468"/>
                <w:tab w:val="left" w:pos="470"/>
              </w:tabs>
              <w:spacing w:before="1"/>
              <w:ind w:right="100"/>
              <w:jc w:val="both"/>
              <w:rPr>
                <w:sz w:val="20"/>
                <w:szCs w:val="20"/>
              </w:rPr>
            </w:pPr>
            <w:r w:rsidRPr="00037D44">
              <w:rPr>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w:t>
            </w:r>
            <w:r w:rsidRPr="00037D44">
              <w:rPr>
                <w:spacing w:val="-1"/>
                <w:sz w:val="20"/>
                <w:szCs w:val="20"/>
              </w:rPr>
              <w:t xml:space="preserve"> </w:t>
            </w:r>
            <w:r w:rsidRPr="00037D44">
              <w:rPr>
                <w:sz w:val="20"/>
                <w:szCs w:val="20"/>
              </w:rPr>
              <w:t>yapan okullarda ise kendi devresinde nöbet tutmaları sağlanır.</w:t>
            </w:r>
          </w:p>
          <w:p w:rsidR="004B6DAB" w:rsidRPr="00037D44" w:rsidRDefault="004B6DAB" w:rsidP="002F1BCF">
            <w:pPr>
              <w:pStyle w:val="TableParagraph"/>
              <w:numPr>
                <w:ilvl w:val="0"/>
                <w:numId w:val="29"/>
              </w:numPr>
              <w:tabs>
                <w:tab w:val="left" w:pos="468"/>
                <w:tab w:val="left" w:pos="470"/>
              </w:tabs>
              <w:spacing w:before="2"/>
              <w:ind w:right="103"/>
              <w:jc w:val="both"/>
              <w:rPr>
                <w:sz w:val="20"/>
                <w:szCs w:val="20"/>
              </w:rPr>
            </w:pPr>
            <w:r w:rsidRPr="00037D44">
              <w:rPr>
                <w:sz w:val="20"/>
                <w:szCs w:val="20"/>
              </w:rPr>
              <w:t>Yönetici ve öğretmenler; Resmî Gazete, Tebliğler Dergisi,</w:t>
            </w:r>
            <w:r w:rsidRPr="00037D44">
              <w:rPr>
                <w:spacing w:val="40"/>
                <w:sz w:val="20"/>
                <w:szCs w:val="20"/>
              </w:rPr>
              <w:t xml:space="preserve"> </w:t>
            </w:r>
            <w:r w:rsidRPr="00037D44">
              <w:rPr>
                <w:sz w:val="20"/>
                <w:szCs w:val="20"/>
              </w:rPr>
              <w:t>genelge ve duyurulardan elektronik ortamda yayımlananları Bakanlığın web sayfasından takip eder.</w:t>
            </w:r>
          </w:p>
          <w:p w:rsidR="004B6DAB" w:rsidRPr="00037D44" w:rsidRDefault="004B6DAB" w:rsidP="002F1BCF">
            <w:pPr>
              <w:pStyle w:val="TableParagraph"/>
              <w:numPr>
                <w:ilvl w:val="0"/>
                <w:numId w:val="29"/>
              </w:numPr>
              <w:tabs>
                <w:tab w:val="left" w:pos="468"/>
                <w:tab w:val="left" w:pos="470"/>
              </w:tabs>
              <w:spacing w:before="1"/>
              <w:ind w:right="107"/>
              <w:jc w:val="both"/>
              <w:rPr>
                <w:sz w:val="20"/>
                <w:szCs w:val="20"/>
              </w:rPr>
            </w:pPr>
            <w:r w:rsidRPr="00037D44">
              <w:rPr>
                <w:sz w:val="20"/>
                <w:szCs w:val="20"/>
              </w:rPr>
              <w:t>Elektronik</w:t>
            </w:r>
            <w:r w:rsidRPr="00037D44">
              <w:rPr>
                <w:spacing w:val="-3"/>
                <w:sz w:val="20"/>
                <w:szCs w:val="20"/>
              </w:rPr>
              <w:t xml:space="preserve"> </w:t>
            </w:r>
            <w:r w:rsidRPr="00037D44">
              <w:rPr>
                <w:sz w:val="20"/>
                <w:szCs w:val="20"/>
              </w:rPr>
              <w:t>ortamda</w:t>
            </w:r>
            <w:r w:rsidRPr="00037D44">
              <w:rPr>
                <w:spacing w:val="-2"/>
                <w:sz w:val="20"/>
                <w:szCs w:val="20"/>
              </w:rPr>
              <w:t xml:space="preserve"> </w:t>
            </w:r>
            <w:r w:rsidRPr="00037D44">
              <w:rPr>
                <w:sz w:val="20"/>
                <w:szCs w:val="20"/>
              </w:rPr>
              <w:t>yayımlanmayanları</w:t>
            </w:r>
            <w:r w:rsidRPr="00037D44">
              <w:rPr>
                <w:spacing w:val="-3"/>
                <w:sz w:val="20"/>
                <w:szCs w:val="20"/>
              </w:rPr>
              <w:t xml:space="preserve"> </w:t>
            </w:r>
            <w:r w:rsidRPr="00037D44">
              <w:rPr>
                <w:sz w:val="20"/>
                <w:szCs w:val="20"/>
              </w:rPr>
              <w:t>ise</w:t>
            </w:r>
            <w:r w:rsidRPr="00037D44">
              <w:rPr>
                <w:spacing w:val="-2"/>
                <w:sz w:val="20"/>
                <w:szCs w:val="20"/>
              </w:rPr>
              <w:t xml:space="preserve"> </w:t>
            </w:r>
            <w:r w:rsidRPr="00037D44">
              <w:rPr>
                <w:sz w:val="20"/>
                <w:szCs w:val="20"/>
              </w:rPr>
              <w:t>okur,</w:t>
            </w:r>
            <w:r w:rsidRPr="00037D44">
              <w:rPr>
                <w:spacing w:val="-4"/>
                <w:sz w:val="20"/>
                <w:szCs w:val="20"/>
              </w:rPr>
              <w:t xml:space="preserve"> </w:t>
            </w:r>
            <w:r w:rsidRPr="00037D44">
              <w:rPr>
                <w:sz w:val="20"/>
                <w:szCs w:val="20"/>
              </w:rPr>
              <w:t>ilgili</w:t>
            </w:r>
            <w:r w:rsidRPr="00037D44">
              <w:rPr>
                <w:spacing w:val="-1"/>
                <w:sz w:val="20"/>
                <w:szCs w:val="20"/>
              </w:rPr>
              <w:t xml:space="preserve"> </w:t>
            </w:r>
            <w:r w:rsidRPr="00037D44">
              <w:rPr>
                <w:sz w:val="20"/>
                <w:szCs w:val="20"/>
              </w:rPr>
              <w:t>yeri</w:t>
            </w:r>
            <w:r w:rsidRPr="00037D44">
              <w:rPr>
                <w:spacing w:val="-3"/>
                <w:sz w:val="20"/>
                <w:szCs w:val="20"/>
              </w:rPr>
              <w:t xml:space="preserve"> </w:t>
            </w:r>
            <w:r w:rsidRPr="00037D44">
              <w:rPr>
                <w:sz w:val="20"/>
                <w:szCs w:val="20"/>
              </w:rPr>
              <w:t>imzalar ve uygularlar.</w:t>
            </w:r>
          </w:p>
          <w:p w:rsidR="004B6DAB" w:rsidRPr="00037D44" w:rsidRDefault="004B6DAB" w:rsidP="002F1BCF">
            <w:pPr>
              <w:pStyle w:val="TableParagraph"/>
              <w:numPr>
                <w:ilvl w:val="0"/>
                <w:numId w:val="29"/>
              </w:numPr>
              <w:tabs>
                <w:tab w:val="left" w:pos="468"/>
                <w:tab w:val="left" w:pos="470"/>
              </w:tabs>
              <w:spacing w:before="1"/>
              <w:ind w:right="105"/>
              <w:jc w:val="both"/>
              <w:rPr>
                <w:sz w:val="20"/>
                <w:szCs w:val="20"/>
              </w:rPr>
            </w:pPr>
            <w:r w:rsidRPr="00037D44">
              <w:rPr>
                <w:sz w:val="20"/>
                <w:szCs w:val="20"/>
              </w:rPr>
              <w:t>Öğretmenler dersleri ile ilgili araç-gereç, laboratuar ve işliklerdeki eşyayı, okul kütüphanesindeki kitapları korur ve iyi kullanılmasını sağlarlar.</w:t>
            </w:r>
          </w:p>
          <w:p w:rsidR="004B6DAB" w:rsidRPr="00037D44" w:rsidRDefault="004B6DAB" w:rsidP="002F1BCF">
            <w:pPr>
              <w:pStyle w:val="TableParagraph"/>
              <w:numPr>
                <w:ilvl w:val="0"/>
                <w:numId w:val="29"/>
              </w:numPr>
              <w:tabs>
                <w:tab w:val="left" w:pos="470"/>
              </w:tabs>
              <w:spacing w:before="2"/>
              <w:ind w:right="107"/>
              <w:jc w:val="both"/>
              <w:rPr>
                <w:sz w:val="20"/>
                <w:szCs w:val="20"/>
              </w:rPr>
            </w:pPr>
            <w:r w:rsidRPr="00037D44">
              <w:rPr>
                <w:sz w:val="20"/>
                <w:szCs w:val="20"/>
              </w:rPr>
              <w:t>İş sağlığı güvenliği ile ilgili aksaklıkları tespit eder gerekli tedbirleri komisyona iletir.</w:t>
            </w:r>
          </w:p>
          <w:p w:rsidR="004B6DAB" w:rsidRPr="00037D44" w:rsidRDefault="004B6DAB" w:rsidP="002F1BCF">
            <w:pPr>
              <w:pStyle w:val="TableParagraph"/>
              <w:rPr>
                <w:rFonts w:ascii="Times New Roman"/>
                <w:sz w:val="20"/>
                <w:szCs w:val="20"/>
                <w:lang w:val="tr-TR"/>
              </w:rPr>
            </w:pPr>
            <w:r w:rsidRPr="00037D44">
              <w:rPr>
                <w:sz w:val="20"/>
                <w:szCs w:val="20"/>
              </w:rPr>
              <w:t>Kendi</w:t>
            </w:r>
            <w:r w:rsidRPr="00037D44">
              <w:rPr>
                <w:spacing w:val="-4"/>
                <w:sz w:val="20"/>
                <w:szCs w:val="20"/>
              </w:rPr>
              <w:t xml:space="preserve"> </w:t>
            </w:r>
            <w:r w:rsidRPr="00037D44">
              <w:rPr>
                <w:sz w:val="20"/>
                <w:szCs w:val="20"/>
              </w:rPr>
              <w:t>zümresi</w:t>
            </w:r>
            <w:r w:rsidRPr="00037D44">
              <w:rPr>
                <w:spacing w:val="-2"/>
                <w:sz w:val="20"/>
                <w:szCs w:val="20"/>
              </w:rPr>
              <w:t xml:space="preserve"> </w:t>
            </w:r>
            <w:r w:rsidRPr="00037D44">
              <w:rPr>
                <w:sz w:val="20"/>
                <w:szCs w:val="20"/>
              </w:rPr>
              <w:t>ve</w:t>
            </w:r>
            <w:r w:rsidRPr="00037D44">
              <w:rPr>
                <w:spacing w:val="-3"/>
                <w:sz w:val="20"/>
                <w:szCs w:val="20"/>
              </w:rPr>
              <w:t xml:space="preserve"> </w:t>
            </w:r>
            <w:r w:rsidRPr="00037D44">
              <w:rPr>
                <w:sz w:val="20"/>
                <w:szCs w:val="20"/>
              </w:rPr>
              <w:t>diğer</w:t>
            </w:r>
            <w:r w:rsidRPr="00037D44">
              <w:rPr>
                <w:spacing w:val="-4"/>
                <w:sz w:val="20"/>
                <w:szCs w:val="20"/>
              </w:rPr>
              <w:t xml:space="preserve"> </w:t>
            </w:r>
            <w:r w:rsidRPr="00037D44">
              <w:rPr>
                <w:sz w:val="20"/>
                <w:szCs w:val="20"/>
              </w:rPr>
              <w:t>zümreler</w:t>
            </w:r>
            <w:r w:rsidRPr="00037D44">
              <w:rPr>
                <w:spacing w:val="-4"/>
                <w:sz w:val="20"/>
                <w:szCs w:val="20"/>
              </w:rPr>
              <w:t xml:space="preserve"> </w:t>
            </w:r>
            <w:r w:rsidRPr="00037D44">
              <w:rPr>
                <w:sz w:val="20"/>
                <w:szCs w:val="20"/>
              </w:rPr>
              <w:t>ile</w:t>
            </w:r>
            <w:r w:rsidRPr="00037D44">
              <w:rPr>
                <w:spacing w:val="-3"/>
                <w:sz w:val="20"/>
                <w:szCs w:val="20"/>
              </w:rPr>
              <w:t xml:space="preserve"> </w:t>
            </w:r>
            <w:r w:rsidRPr="00037D44">
              <w:rPr>
                <w:sz w:val="20"/>
                <w:szCs w:val="20"/>
              </w:rPr>
              <w:t>etkileşim</w:t>
            </w:r>
            <w:r w:rsidRPr="00037D44">
              <w:rPr>
                <w:spacing w:val="-3"/>
                <w:sz w:val="20"/>
                <w:szCs w:val="20"/>
              </w:rPr>
              <w:t xml:space="preserve"> </w:t>
            </w:r>
            <w:r w:rsidRPr="00037D44">
              <w:rPr>
                <w:sz w:val="20"/>
                <w:szCs w:val="20"/>
              </w:rPr>
              <w:t>halinde</w:t>
            </w:r>
            <w:r w:rsidRPr="00037D44">
              <w:rPr>
                <w:spacing w:val="-2"/>
                <w:sz w:val="20"/>
                <w:szCs w:val="20"/>
              </w:rPr>
              <w:t xml:space="preserve"> olmak</w:t>
            </w:r>
          </w:p>
        </w:tc>
      </w:tr>
      <w:tr w:rsidR="004B6DAB" w:rsidRPr="00224A9D" w:rsidTr="002F1BCF">
        <w:trPr>
          <w:trHeight w:val="219"/>
        </w:trPr>
        <w:tc>
          <w:tcPr>
            <w:tcW w:w="1715" w:type="dxa"/>
            <w:shd w:val="clear" w:color="auto" w:fill="E2EFD9"/>
          </w:tcPr>
          <w:p w:rsidR="004B6DAB" w:rsidRPr="00224A9D" w:rsidRDefault="004B6DAB" w:rsidP="002F1BCF">
            <w:pPr>
              <w:pStyle w:val="TableParagraph"/>
              <w:spacing w:line="214" w:lineRule="exact"/>
              <w:ind w:left="97"/>
              <w:rPr>
                <w:sz w:val="20"/>
                <w:lang w:val="tr-TR"/>
              </w:rPr>
            </w:pPr>
            <w:r w:rsidRPr="00224A9D">
              <w:rPr>
                <w:sz w:val="20"/>
                <w:lang w:val="tr-TR"/>
              </w:rPr>
              <w:t>Yardımcı Hizmetler Personeli</w:t>
            </w:r>
          </w:p>
        </w:tc>
        <w:tc>
          <w:tcPr>
            <w:tcW w:w="8247" w:type="dxa"/>
            <w:shd w:val="clear" w:color="auto" w:fill="E2EFD9"/>
          </w:tcPr>
          <w:p w:rsidR="004B6DAB" w:rsidRPr="00037D44" w:rsidRDefault="004B6DAB" w:rsidP="002F1BCF">
            <w:pPr>
              <w:pStyle w:val="TableParagraph"/>
              <w:numPr>
                <w:ilvl w:val="0"/>
                <w:numId w:val="30"/>
              </w:numPr>
              <w:tabs>
                <w:tab w:val="left" w:pos="468"/>
              </w:tabs>
              <w:spacing w:before="4"/>
              <w:ind w:left="468" w:hanging="358"/>
              <w:rPr>
                <w:sz w:val="20"/>
                <w:szCs w:val="20"/>
              </w:rPr>
            </w:pPr>
            <w:r w:rsidRPr="00037D44">
              <w:rPr>
                <w:sz w:val="20"/>
                <w:szCs w:val="20"/>
              </w:rPr>
              <w:t>Kaloriferci,</w:t>
            </w:r>
            <w:r w:rsidRPr="00037D44">
              <w:rPr>
                <w:spacing w:val="-5"/>
                <w:sz w:val="20"/>
                <w:szCs w:val="20"/>
              </w:rPr>
              <w:t xml:space="preserve"> </w:t>
            </w:r>
            <w:r w:rsidRPr="00037D44">
              <w:rPr>
                <w:sz w:val="20"/>
                <w:szCs w:val="20"/>
              </w:rPr>
              <w:t>kalorifer</w:t>
            </w:r>
            <w:r w:rsidRPr="00037D44">
              <w:rPr>
                <w:spacing w:val="-5"/>
                <w:sz w:val="20"/>
                <w:szCs w:val="20"/>
              </w:rPr>
              <w:t xml:space="preserve"> </w:t>
            </w:r>
            <w:r w:rsidRPr="00037D44">
              <w:rPr>
                <w:sz w:val="20"/>
                <w:szCs w:val="20"/>
              </w:rPr>
              <w:t>dairesi</w:t>
            </w:r>
            <w:r w:rsidRPr="00037D44">
              <w:rPr>
                <w:spacing w:val="-4"/>
                <w:sz w:val="20"/>
                <w:szCs w:val="20"/>
              </w:rPr>
              <w:t xml:space="preserve"> </w:t>
            </w:r>
            <w:r w:rsidRPr="00037D44">
              <w:rPr>
                <w:sz w:val="20"/>
                <w:szCs w:val="20"/>
              </w:rPr>
              <w:t>ve</w:t>
            </w:r>
            <w:r w:rsidRPr="00037D44">
              <w:rPr>
                <w:spacing w:val="-6"/>
                <w:sz w:val="20"/>
                <w:szCs w:val="20"/>
              </w:rPr>
              <w:t xml:space="preserve"> </w:t>
            </w:r>
            <w:r w:rsidRPr="00037D44">
              <w:rPr>
                <w:sz w:val="20"/>
                <w:szCs w:val="20"/>
              </w:rPr>
              <w:t>tesisleri</w:t>
            </w:r>
            <w:r w:rsidRPr="00037D44">
              <w:rPr>
                <w:spacing w:val="-3"/>
                <w:sz w:val="20"/>
                <w:szCs w:val="20"/>
              </w:rPr>
              <w:t xml:space="preserve"> </w:t>
            </w:r>
            <w:r w:rsidRPr="00037D44">
              <w:rPr>
                <w:sz w:val="20"/>
                <w:szCs w:val="20"/>
              </w:rPr>
              <w:t>ile</w:t>
            </w:r>
            <w:r w:rsidRPr="00037D44">
              <w:rPr>
                <w:spacing w:val="-3"/>
                <w:sz w:val="20"/>
                <w:szCs w:val="20"/>
              </w:rPr>
              <w:t xml:space="preserve"> </w:t>
            </w:r>
            <w:r w:rsidRPr="00037D44">
              <w:rPr>
                <w:sz w:val="20"/>
                <w:szCs w:val="20"/>
              </w:rPr>
              <w:t>ilgili</w:t>
            </w:r>
            <w:r w:rsidRPr="00037D44">
              <w:rPr>
                <w:spacing w:val="-5"/>
                <w:sz w:val="20"/>
                <w:szCs w:val="20"/>
              </w:rPr>
              <w:t xml:space="preserve"> </w:t>
            </w:r>
            <w:r w:rsidRPr="00037D44">
              <w:rPr>
                <w:sz w:val="20"/>
                <w:szCs w:val="20"/>
              </w:rPr>
              <w:t>hizmetleri</w:t>
            </w:r>
            <w:r w:rsidRPr="00037D44">
              <w:rPr>
                <w:spacing w:val="-2"/>
                <w:sz w:val="20"/>
                <w:szCs w:val="20"/>
              </w:rPr>
              <w:t xml:space="preserve"> yapar.</w:t>
            </w:r>
          </w:p>
          <w:p w:rsidR="004B6DAB" w:rsidRPr="00037D44" w:rsidRDefault="004B6DAB" w:rsidP="002F1BCF">
            <w:pPr>
              <w:pStyle w:val="TableParagraph"/>
              <w:numPr>
                <w:ilvl w:val="0"/>
                <w:numId w:val="30"/>
              </w:numPr>
              <w:tabs>
                <w:tab w:val="left" w:pos="468"/>
                <w:tab w:val="left" w:pos="470"/>
              </w:tabs>
              <w:spacing w:before="2"/>
              <w:ind w:right="104"/>
              <w:rPr>
                <w:sz w:val="20"/>
                <w:szCs w:val="20"/>
              </w:rPr>
            </w:pPr>
            <w:r w:rsidRPr="00037D44">
              <w:rPr>
                <w:sz w:val="20"/>
                <w:szCs w:val="20"/>
              </w:rPr>
              <w:t>Kaloriferin</w:t>
            </w:r>
            <w:r w:rsidRPr="00037D44">
              <w:rPr>
                <w:spacing w:val="-2"/>
                <w:sz w:val="20"/>
                <w:szCs w:val="20"/>
              </w:rPr>
              <w:t xml:space="preserve"> </w:t>
            </w:r>
            <w:r w:rsidRPr="00037D44">
              <w:rPr>
                <w:sz w:val="20"/>
                <w:szCs w:val="20"/>
              </w:rPr>
              <w:t>kullanılmadığı</w:t>
            </w:r>
            <w:r w:rsidRPr="00037D44">
              <w:rPr>
                <w:spacing w:val="-3"/>
                <w:sz w:val="20"/>
                <w:szCs w:val="20"/>
              </w:rPr>
              <w:t xml:space="preserve"> </w:t>
            </w:r>
            <w:r w:rsidRPr="00037D44">
              <w:rPr>
                <w:sz w:val="20"/>
                <w:szCs w:val="20"/>
              </w:rPr>
              <w:t>zamanlarda</w:t>
            </w:r>
            <w:r w:rsidRPr="00037D44">
              <w:rPr>
                <w:spacing w:val="-2"/>
                <w:sz w:val="20"/>
                <w:szCs w:val="20"/>
              </w:rPr>
              <w:t xml:space="preserve"> </w:t>
            </w:r>
            <w:r w:rsidRPr="00037D44">
              <w:rPr>
                <w:sz w:val="20"/>
                <w:szCs w:val="20"/>
              </w:rPr>
              <w:t>okul</w:t>
            </w:r>
            <w:r w:rsidRPr="00037D44">
              <w:rPr>
                <w:spacing w:val="-3"/>
                <w:sz w:val="20"/>
                <w:szCs w:val="20"/>
              </w:rPr>
              <w:t xml:space="preserve"> </w:t>
            </w:r>
            <w:r w:rsidRPr="00037D44">
              <w:rPr>
                <w:sz w:val="20"/>
                <w:szCs w:val="20"/>
              </w:rPr>
              <w:t>yönetimince</w:t>
            </w:r>
            <w:r w:rsidRPr="00037D44">
              <w:rPr>
                <w:spacing w:val="-2"/>
                <w:sz w:val="20"/>
                <w:szCs w:val="20"/>
              </w:rPr>
              <w:t xml:space="preserve"> </w:t>
            </w:r>
            <w:r w:rsidRPr="00037D44">
              <w:rPr>
                <w:sz w:val="20"/>
                <w:szCs w:val="20"/>
              </w:rPr>
              <w:t>verilecek işleri yapar.</w:t>
            </w:r>
          </w:p>
          <w:p w:rsidR="004B6DAB" w:rsidRPr="00037D44" w:rsidRDefault="004B6DAB" w:rsidP="002F1BCF">
            <w:pPr>
              <w:pStyle w:val="TableParagraph"/>
              <w:numPr>
                <w:ilvl w:val="0"/>
                <w:numId w:val="30"/>
              </w:numPr>
              <w:tabs>
                <w:tab w:val="left" w:pos="468"/>
                <w:tab w:val="left" w:pos="470"/>
              </w:tabs>
              <w:spacing w:before="1"/>
              <w:ind w:right="103"/>
              <w:rPr>
                <w:sz w:val="20"/>
                <w:szCs w:val="20"/>
              </w:rPr>
            </w:pPr>
            <w:r w:rsidRPr="00037D44">
              <w:rPr>
                <w:sz w:val="20"/>
                <w:szCs w:val="20"/>
              </w:rPr>
              <w:t>Kaloriferci,</w:t>
            </w:r>
            <w:r w:rsidRPr="00037D44">
              <w:rPr>
                <w:spacing w:val="80"/>
                <w:sz w:val="20"/>
                <w:szCs w:val="20"/>
              </w:rPr>
              <w:t xml:space="preserve"> </w:t>
            </w:r>
            <w:r w:rsidRPr="00037D44">
              <w:rPr>
                <w:sz w:val="20"/>
                <w:szCs w:val="20"/>
              </w:rPr>
              <w:t>okul</w:t>
            </w:r>
            <w:r w:rsidRPr="00037D44">
              <w:rPr>
                <w:spacing w:val="80"/>
                <w:sz w:val="20"/>
                <w:szCs w:val="20"/>
              </w:rPr>
              <w:t xml:space="preserve"> </w:t>
            </w:r>
            <w:r w:rsidRPr="00037D44">
              <w:rPr>
                <w:sz w:val="20"/>
                <w:szCs w:val="20"/>
              </w:rPr>
              <w:t>müdürüne,</w:t>
            </w:r>
            <w:r w:rsidRPr="00037D44">
              <w:rPr>
                <w:spacing w:val="80"/>
                <w:sz w:val="20"/>
                <w:szCs w:val="20"/>
              </w:rPr>
              <w:t xml:space="preserve"> </w:t>
            </w:r>
            <w:r w:rsidRPr="00037D44">
              <w:rPr>
                <w:sz w:val="20"/>
                <w:szCs w:val="20"/>
              </w:rPr>
              <w:t>müdür</w:t>
            </w:r>
            <w:r w:rsidRPr="00037D44">
              <w:rPr>
                <w:spacing w:val="80"/>
                <w:sz w:val="20"/>
                <w:szCs w:val="20"/>
              </w:rPr>
              <w:t xml:space="preserve"> </w:t>
            </w:r>
            <w:r w:rsidRPr="00037D44">
              <w:rPr>
                <w:sz w:val="20"/>
                <w:szCs w:val="20"/>
              </w:rPr>
              <w:t>yardımcısına</w:t>
            </w:r>
            <w:r w:rsidRPr="00037D44">
              <w:rPr>
                <w:spacing w:val="80"/>
                <w:sz w:val="20"/>
                <w:szCs w:val="20"/>
              </w:rPr>
              <w:t xml:space="preserve"> </w:t>
            </w:r>
            <w:r w:rsidRPr="00037D44">
              <w:rPr>
                <w:sz w:val="20"/>
                <w:szCs w:val="20"/>
              </w:rPr>
              <w:t>ve</w:t>
            </w:r>
            <w:r w:rsidRPr="00037D44">
              <w:rPr>
                <w:spacing w:val="80"/>
                <w:sz w:val="20"/>
                <w:szCs w:val="20"/>
              </w:rPr>
              <w:t xml:space="preserve"> </w:t>
            </w:r>
            <w:r w:rsidRPr="00037D44">
              <w:rPr>
                <w:sz w:val="20"/>
                <w:szCs w:val="20"/>
              </w:rPr>
              <w:t>nöbetçi öğretmene karşı sorumludur.</w:t>
            </w:r>
          </w:p>
          <w:p w:rsidR="004B6DAB" w:rsidRPr="00037D44" w:rsidRDefault="004B6DAB" w:rsidP="002F1BCF">
            <w:pPr>
              <w:pStyle w:val="TableParagraph"/>
              <w:numPr>
                <w:ilvl w:val="0"/>
                <w:numId w:val="30"/>
              </w:numPr>
              <w:tabs>
                <w:tab w:val="left" w:pos="468"/>
              </w:tabs>
              <w:spacing w:line="268" w:lineRule="exact"/>
              <w:ind w:left="468" w:hanging="358"/>
              <w:rPr>
                <w:sz w:val="20"/>
                <w:szCs w:val="20"/>
              </w:rPr>
            </w:pPr>
            <w:r w:rsidRPr="00037D44">
              <w:rPr>
                <w:sz w:val="20"/>
                <w:szCs w:val="20"/>
              </w:rPr>
              <w:t>Müdürün</w:t>
            </w:r>
            <w:r w:rsidRPr="00037D44">
              <w:rPr>
                <w:spacing w:val="-4"/>
                <w:sz w:val="20"/>
                <w:szCs w:val="20"/>
              </w:rPr>
              <w:t xml:space="preserve"> </w:t>
            </w:r>
            <w:r w:rsidRPr="00037D44">
              <w:rPr>
                <w:sz w:val="20"/>
                <w:szCs w:val="20"/>
              </w:rPr>
              <w:t>vereceği</w:t>
            </w:r>
            <w:r w:rsidRPr="00037D44">
              <w:rPr>
                <w:spacing w:val="-4"/>
                <w:sz w:val="20"/>
                <w:szCs w:val="20"/>
              </w:rPr>
              <w:t xml:space="preserve"> </w:t>
            </w:r>
            <w:r w:rsidRPr="00037D44">
              <w:rPr>
                <w:sz w:val="20"/>
                <w:szCs w:val="20"/>
              </w:rPr>
              <w:t>hizmete</w:t>
            </w:r>
            <w:r w:rsidRPr="00037D44">
              <w:rPr>
                <w:spacing w:val="-3"/>
                <w:sz w:val="20"/>
                <w:szCs w:val="20"/>
              </w:rPr>
              <w:t xml:space="preserve"> </w:t>
            </w:r>
            <w:r w:rsidRPr="00037D44">
              <w:rPr>
                <w:sz w:val="20"/>
                <w:szCs w:val="20"/>
              </w:rPr>
              <w:t>yönelik</w:t>
            </w:r>
            <w:r w:rsidRPr="00037D44">
              <w:rPr>
                <w:spacing w:val="-5"/>
                <w:sz w:val="20"/>
                <w:szCs w:val="20"/>
              </w:rPr>
              <w:t xml:space="preserve"> </w:t>
            </w:r>
            <w:r w:rsidRPr="00037D44">
              <w:rPr>
                <w:sz w:val="20"/>
                <w:szCs w:val="20"/>
              </w:rPr>
              <w:t>diğer</w:t>
            </w:r>
            <w:r w:rsidRPr="00037D44">
              <w:rPr>
                <w:spacing w:val="-4"/>
                <w:sz w:val="20"/>
                <w:szCs w:val="20"/>
              </w:rPr>
              <w:t xml:space="preserve"> </w:t>
            </w:r>
            <w:r w:rsidRPr="00037D44">
              <w:rPr>
                <w:sz w:val="20"/>
                <w:szCs w:val="20"/>
              </w:rPr>
              <w:t>görevleri</w:t>
            </w:r>
            <w:r w:rsidRPr="00037D44">
              <w:rPr>
                <w:spacing w:val="-2"/>
                <w:sz w:val="20"/>
                <w:szCs w:val="20"/>
              </w:rPr>
              <w:t xml:space="preserve"> </w:t>
            </w:r>
            <w:r w:rsidRPr="00037D44">
              <w:rPr>
                <w:sz w:val="20"/>
                <w:szCs w:val="20"/>
              </w:rPr>
              <w:t>de</w:t>
            </w:r>
            <w:r w:rsidRPr="00037D44">
              <w:rPr>
                <w:spacing w:val="-3"/>
                <w:sz w:val="20"/>
                <w:szCs w:val="20"/>
              </w:rPr>
              <w:t xml:space="preserve"> </w:t>
            </w:r>
            <w:r w:rsidRPr="00037D44">
              <w:rPr>
                <w:spacing w:val="-2"/>
                <w:sz w:val="20"/>
                <w:szCs w:val="20"/>
              </w:rPr>
              <w:t>yapar</w:t>
            </w:r>
          </w:p>
        </w:tc>
      </w:tr>
    </w:tbl>
    <w:p w:rsidR="004B6DAB" w:rsidRPr="00224A9D" w:rsidRDefault="004B6DAB" w:rsidP="004B6DAB">
      <w:pPr>
        <w:pStyle w:val="GvdeMetni"/>
        <w:rPr>
          <w:b/>
          <w:sz w:val="22"/>
          <w:lang w:val="tr-TR"/>
        </w:rPr>
      </w:pPr>
    </w:p>
    <w:p w:rsidR="004B6DAB" w:rsidRDefault="004B6DAB" w:rsidP="004B6DAB">
      <w:pPr>
        <w:pStyle w:val="GvdeMetni"/>
        <w:rPr>
          <w:b/>
          <w:sz w:val="22"/>
          <w:lang w:val="tr-TR"/>
        </w:rPr>
      </w:pPr>
    </w:p>
    <w:p w:rsidR="004B6DAB" w:rsidRPr="00224A9D" w:rsidRDefault="004B6DAB" w:rsidP="004B6DAB">
      <w:pPr>
        <w:rPr>
          <w:rFonts w:ascii="Times New Roman"/>
          <w:sz w:val="18"/>
        </w:rPr>
        <w:sectPr w:rsidR="004B6DAB" w:rsidRPr="00224A9D" w:rsidSect="00154A9F">
          <w:pgSz w:w="11910" w:h="16840"/>
          <w:pgMar w:top="1320" w:right="1300" w:bottom="1280" w:left="1300" w:header="0" w:footer="1037" w:gutter="0"/>
          <w:cols w:space="708"/>
        </w:sectPr>
      </w:pPr>
    </w:p>
    <w:p w:rsidR="004B6DAB" w:rsidRPr="00224A9D" w:rsidRDefault="004B6DAB" w:rsidP="004B6DAB">
      <w:pPr>
        <w:pStyle w:val="GvdeMetni"/>
        <w:rPr>
          <w:b/>
          <w:sz w:val="22"/>
          <w:lang w:val="tr-TR"/>
        </w:rPr>
      </w:pPr>
    </w:p>
    <w:p w:rsidR="004B6DAB" w:rsidRPr="00224A9D" w:rsidRDefault="004B6DAB" w:rsidP="004B6DAB">
      <w:pPr>
        <w:pStyle w:val="GvdeMetni"/>
        <w:spacing w:before="11"/>
        <w:rPr>
          <w:b/>
          <w:sz w:val="21"/>
          <w:lang w:val="tr-TR"/>
        </w:rPr>
      </w:pPr>
    </w:p>
    <w:p w:rsidR="004B6DAB" w:rsidRPr="00224A9D" w:rsidRDefault="004B6DAB" w:rsidP="004B6DAB">
      <w:pPr>
        <w:ind w:left="118"/>
        <w:rPr>
          <w:b/>
          <w:color w:val="FF0000"/>
          <w:sz w:val="20"/>
        </w:rPr>
      </w:pPr>
      <w:r w:rsidRPr="00224A9D">
        <w:rPr>
          <w:b/>
          <w:sz w:val="20"/>
        </w:rPr>
        <w:t>Tablo 1</w:t>
      </w:r>
      <w:r>
        <w:rPr>
          <w:b/>
          <w:sz w:val="20"/>
        </w:rPr>
        <w:t>6:</w:t>
      </w:r>
      <w:r w:rsidRPr="00224A9D">
        <w:rPr>
          <w:b/>
          <w:sz w:val="20"/>
        </w:rPr>
        <w:t xml:space="preserve"> Okul/kurum Rehberlik Hizmetleri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4B6DAB" w:rsidRPr="00224A9D" w:rsidTr="002F1BCF">
        <w:trPr>
          <w:trHeight w:val="600"/>
        </w:trPr>
        <w:tc>
          <w:tcPr>
            <w:tcW w:w="3766" w:type="dxa"/>
            <w:gridSpan w:val="4"/>
            <w:shd w:val="clear" w:color="auto" w:fill="E2EFD9"/>
          </w:tcPr>
          <w:p w:rsidR="004B6DAB" w:rsidRPr="00224A9D" w:rsidRDefault="004B6DAB" w:rsidP="002F1BCF">
            <w:pPr>
              <w:pStyle w:val="TableParagraph"/>
              <w:spacing w:before="184"/>
              <w:ind w:left="1118"/>
              <w:rPr>
                <w:b/>
                <w:sz w:val="20"/>
                <w:lang w:val="tr-TR"/>
              </w:rPr>
            </w:pPr>
            <w:r w:rsidRPr="00224A9D">
              <w:rPr>
                <w:b/>
                <w:sz w:val="20"/>
                <w:lang w:val="tr-TR"/>
              </w:rPr>
              <w:t>Mevcut Kapasite</w:t>
            </w:r>
          </w:p>
        </w:tc>
        <w:tc>
          <w:tcPr>
            <w:tcW w:w="5398" w:type="dxa"/>
            <w:gridSpan w:val="6"/>
            <w:shd w:val="clear" w:color="auto" w:fill="E2EFD9"/>
          </w:tcPr>
          <w:p w:rsidR="004B6DAB" w:rsidRPr="00224A9D" w:rsidRDefault="004B6DAB" w:rsidP="002F1BCF">
            <w:pPr>
              <w:pStyle w:val="TableParagraph"/>
              <w:spacing w:before="184"/>
              <w:ind w:left="765"/>
              <w:rPr>
                <w:b/>
                <w:sz w:val="20"/>
                <w:lang w:val="tr-TR"/>
              </w:rPr>
            </w:pPr>
            <w:r w:rsidRPr="00224A9D">
              <w:rPr>
                <w:b/>
                <w:sz w:val="20"/>
                <w:lang w:val="tr-TR"/>
              </w:rPr>
              <w:t>Mevcut Kapasite Kullanımı ve Performans</w:t>
            </w:r>
          </w:p>
        </w:tc>
      </w:tr>
      <w:tr w:rsidR="004B6DAB" w:rsidRPr="00224A9D" w:rsidTr="002F1BCF">
        <w:trPr>
          <w:trHeight w:val="800"/>
        </w:trPr>
        <w:tc>
          <w:tcPr>
            <w:tcW w:w="943" w:type="dxa"/>
            <w:vMerge w:val="restart"/>
            <w:textDirection w:val="btLr"/>
          </w:tcPr>
          <w:p w:rsidR="004B6DAB" w:rsidRPr="00224A9D" w:rsidRDefault="004B6DAB" w:rsidP="002F1BCF">
            <w:pPr>
              <w:pStyle w:val="TableParagraph"/>
              <w:spacing w:before="105"/>
              <w:ind w:left="112"/>
              <w:rPr>
                <w:sz w:val="20"/>
                <w:lang w:val="tr-TR"/>
              </w:rPr>
            </w:pP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w w:val="99"/>
                <w:sz w:val="20"/>
                <w:lang w:val="tr-TR"/>
              </w:rPr>
              <w:t>N</w:t>
            </w:r>
            <w:r w:rsidRPr="00224A9D">
              <w:rPr>
                <w:spacing w:val="-1"/>
                <w:w w:val="99"/>
                <w:sz w:val="20"/>
                <w:lang w:val="tr-TR"/>
              </w:rPr>
              <w:t>or</w:t>
            </w:r>
            <w:r w:rsidRPr="00224A9D">
              <w:rPr>
                <w:w w:val="99"/>
                <w:sz w:val="20"/>
                <w:lang w:val="tr-TR"/>
              </w:rPr>
              <w:t>m</w:t>
            </w:r>
            <w:r w:rsidRPr="00224A9D">
              <w:rPr>
                <w:sz w:val="20"/>
                <w:lang w:val="tr-TR"/>
              </w:rPr>
              <w:t xml:space="preserve"> </w:t>
            </w:r>
            <w:r w:rsidRPr="00224A9D">
              <w:rPr>
                <w:w w:val="99"/>
                <w:sz w:val="20"/>
                <w:lang w:val="tr-TR"/>
              </w:rPr>
              <w:t>Say</w:t>
            </w:r>
            <w:r w:rsidRPr="00224A9D">
              <w:rPr>
                <w:spacing w:val="-1"/>
                <w:w w:val="99"/>
                <w:sz w:val="20"/>
                <w:lang w:val="tr-TR"/>
              </w:rPr>
              <w:t>ı</w:t>
            </w:r>
            <w:r w:rsidRPr="00224A9D">
              <w:rPr>
                <w:w w:val="99"/>
                <w:sz w:val="20"/>
                <w:lang w:val="tr-TR"/>
              </w:rPr>
              <w:t>sı</w:t>
            </w:r>
          </w:p>
        </w:tc>
        <w:tc>
          <w:tcPr>
            <w:tcW w:w="941" w:type="dxa"/>
            <w:vMerge w:val="restart"/>
            <w:textDirection w:val="btLr"/>
          </w:tcPr>
          <w:p w:rsidR="004B6DAB" w:rsidRPr="00224A9D" w:rsidRDefault="004B6DAB" w:rsidP="002F1BCF">
            <w:pPr>
              <w:pStyle w:val="TableParagraph"/>
              <w:spacing w:before="105" w:line="244" w:lineRule="auto"/>
              <w:ind w:left="112" w:right="923"/>
              <w:rPr>
                <w:sz w:val="20"/>
                <w:lang w:val="tr-TR"/>
              </w:rPr>
            </w:pPr>
            <w:r w:rsidRPr="00224A9D">
              <w:rPr>
                <w:w w:val="99"/>
                <w:sz w:val="20"/>
                <w:lang w:val="tr-TR"/>
              </w:rPr>
              <w:t>G</w:t>
            </w:r>
            <w:r w:rsidRPr="00224A9D">
              <w:rPr>
                <w:spacing w:val="-1"/>
                <w:w w:val="99"/>
                <w:sz w:val="20"/>
                <w:lang w:val="tr-TR"/>
              </w:rPr>
              <w:t>ör</w:t>
            </w:r>
            <w:r w:rsidRPr="00224A9D">
              <w:rPr>
                <w:w w:val="99"/>
                <w:sz w:val="20"/>
                <w:lang w:val="tr-TR"/>
              </w:rPr>
              <w:t>ev</w:t>
            </w:r>
            <w:r w:rsidRPr="00224A9D">
              <w:rPr>
                <w:spacing w:val="-1"/>
                <w:sz w:val="20"/>
                <w:lang w:val="tr-TR"/>
              </w:rPr>
              <w:t xml:space="preserve"> </w:t>
            </w:r>
            <w:r w:rsidRPr="00224A9D">
              <w:rPr>
                <w:spacing w:val="-1"/>
                <w:w w:val="99"/>
                <w:sz w:val="20"/>
                <w:lang w:val="tr-TR"/>
              </w:rPr>
              <w:t>Y</w:t>
            </w:r>
            <w:r w:rsidRPr="00224A9D">
              <w:rPr>
                <w:w w:val="99"/>
                <w:sz w:val="20"/>
                <w:lang w:val="tr-TR"/>
              </w:rPr>
              <w:t>a</w:t>
            </w:r>
            <w:r w:rsidRPr="00224A9D">
              <w:rPr>
                <w:spacing w:val="-1"/>
                <w:w w:val="99"/>
                <w:sz w:val="20"/>
                <w:lang w:val="tr-TR"/>
              </w:rPr>
              <w:t>p</w:t>
            </w:r>
            <w:r w:rsidRPr="00224A9D">
              <w:rPr>
                <w:w w:val="99"/>
                <w:sz w:val="20"/>
                <w:lang w:val="tr-TR"/>
              </w:rPr>
              <w:t>an</w:t>
            </w:r>
            <w:r w:rsidRPr="00224A9D">
              <w:rPr>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w:t>
            </w:r>
            <w:r w:rsidRPr="00224A9D">
              <w:rPr>
                <w:spacing w:val="2"/>
                <w:w w:val="99"/>
                <w:sz w:val="20"/>
                <w:lang w:val="tr-TR"/>
              </w:rPr>
              <w:t>a</w:t>
            </w:r>
            <w:r w:rsidRPr="00224A9D">
              <w:rPr>
                <w:spacing w:val="-1"/>
                <w:w w:val="99"/>
                <w:sz w:val="20"/>
                <w:lang w:val="tr-TR"/>
              </w:rPr>
              <w:t>n</w:t>
            </w:r>
            <w:r w:rsidRPr="00224A9D">
              <w:rPr>
                <w:spacing w:val="1"/>
                <w:w w:val="99"/>
                <w:sz w:val="20"/>
                <w:lang w:val="tr-TR"/>
              </w:rPr>
              <w:t>ı</w:t>
            </w:r>
            <w:r w:rsidRPr="00224A9D">
              <w:rPr>
                <w:w w:val="99"/>
                <w:sz w:val="20"/>
                <w:lang w:val="tr-TR"/>
              </w:rPr>
              <w:t>ş</w:t>
            </w:r>
            <w:r w:rsidRPr="00224A9D">
              <w:rPr>
                <w:spacing w:val="-1"/>
                <w:w w:val="99"/>
                <w:sz w:val="20"/>
                <w:lang w:val="tr-TR"/>
              </w:rPr>
              <w:t>m</w:t>
            </w:r>
            <w:r w:rsidRPr="00224A9D">
              <w:rPr>
                <w:w w:val="99"/>
                <w:sz w:val="20"/>
                <w:lang w:val="tr-TR"/>
              </w:rPr>
              <w:t xml:space="preserve">an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43" w:type="dxa"/>
            <w:vMerge w:val="restart"/>
            <w:textDirection w:val="btLr"/>
          </w:tcPr>
          <w:p w:rsidR="004B6DAB" w:rsidRPr="00224A9D" w:rsidRDefault="004B6DAB" w:rsidP="002F1BCF">
            <w:pPr>
              <w:pStyle w:val="TableParagraph"/>
              <w:spacing w:before="105" w:line="247" w:lineRule="auto"/>
              <w:ind w:left="112" w:right="923"/>
              <w:rPr>
                <w:sz w:val="20"/>
                <w:lang w:val="tr-TR"/>
              </w:rPr>
            </w:pPr>
            <w:r w:rsidRPr="00224A9D">
              <w:rPr>
                <w:w w:val="99"/>
                <w:sz w:val="20"/>
                <w:lang w:val="tr-TR"/>
              </w:rPr>
              <w:t>İh</w:t>
            </w:r>
            <w:r w:rsidRPr="00224A9D">
              <w:rPr>
                <w:spacing w:val="-1"/>
                <w:w w:val="99"/>
                <w:sz w:val="20"/>
                <w:lang w:val="tr-TR"/>
              </w:rPr>
              <w:t>ti</w:t>
            </w:r>
            <w:r w:rsidRPr="00224A9D">
              <w:rPr>
                <w:w w:val="99"/>
                <w:sz w:val="20"/>
                <w:lang w:val="tr-TR"/>
              </w:rPr>
              <w:t>yaç</w:t>
            </w:r>
            <w:r w:rsidRPr="00224A9D">
              <w:rPr>
                <w:sz w:val="20"/>
                <w:lang w:val="tr-TR"/>
              </w:rPr>
              <w:t xml:space="preserve"> </w:t>
            </w:r>
            <w:r w:rsidRPr="00224A9D">
              <w:rPr>
                <w:w w:val="99"/>
                <w:sz w:val="20"/>
                <w:lang w:val="tr-TR"/>
              </w:rPr>
              <w:t>Duyulan</w:t>
            </w:r>
            <w:r w:rsidRPr="00224A9D">
              <w:rPr>
                <w:spacing w:val="-2"/>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 xml:space="preserve">ojik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39" w:type="dxa"/>
            <w:vMerge w:val="restart"/>
            <w:textDirection w:val="btLr"/>
          </w:tcPr>
          <w:p w:rsidR="004B6DAB" w:rsidRPr="00224A9D" w:rsidRDefault="004B6DAB" w:rsidP="002F1BCF">
            <w:pPr>
              <w:pStyle w:val="TableParagraph"/>
              <w:spacing w:before="105"/>
              <w:ind w:left="112"/>
              <w:rPr>
                <w:sz w:val="20"/>
                <w:lang w:val="tr-TR"/>
              </w:rPr>
            </w:pPr>
            <w:r w:rsidRPr="00224A9D">
              <w:rPr>
                <w:w w:val="99"/>
                <w:sz w:val="20"/>
                <w:lang w:val="tr-TR"/>
              </w:rPr>
              <w:t>G</w:t>
            </w:r>
            <w:r w:rsidRPr="00224A9D">
              <w:rPr>
                <w:spacing w:val="-1"/>
                <w:w w:val="99"/>
                <w:sz w:val="20"/>
                <w:lang w:val="tr-TR"/>
              </w:rPr>
              <w:t>ör</w:t>
            </w:r>
            <w:r w:rsidRPr="00224A9D">
              <w:rPr>
                <w:w w:val="99"/>
                <w:sz w:val="20"/>
                <w:lang w:val="tr-TR"/>
              </w:rPr>
              <w:t>üş</w:t>
            </w:r>
            <w:r w:rsidRPr="00224A9D">
              <w:rPr>
                <w:spacing w:val="-1"/>
                <w:w w:val="99"/>
                <w:sz w:val="20"/>
                <w:lang w:val="tr-TR"/>
              </w:rPr>
              <w:t>m</w:t>
            </w:r>
            <w:r w:rsidRPr="00224A9D">
              <w:rPr>
                <w:w w:val="99"/>
                <w:sz w:val="20"/>
                <w:lang w:val="tr-TR"/>
              </w:rPr>
              <w:t>e</w:t>
            </w:r>
            <w:r w:rsidRPr="00224A9D">
              <w:rPr>
                <w:sz w:val="20"/>
                <w:lang w:val="tr-TR"/>
              </w:rPr>
              <w:t xml:space="preserve"> </w:t>
            </w:r>
            <w:r w:rsidRPr="00224A9D">
              <w:rPr>
                <w:spacing w:val="-1"/>
                <w:w w:val="99"/>
                <w:sz w:val="20"/>
                <w:lang w:val="tr-TR"/>
              </w:rPr>
              <w:t>Od</w:t>
            </w:r>
            <w:r w:rsidRPr="00224A9D">
              <w:rPr>
                <w:w w:val="99"/>
                <w:sz w:val="20"/>
                <w:lang w:val="tr-TR"/>
              </w:rPr>
              <w:t>ası</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2335" w:type="dxa"/>
            <w:gridSpan w:val="3"/>
            <w:shd w:val="clear" w:color="auto" w:fill="E2EFD9"/>
          </w:tcPr>
          <w:p w:rsidR="004B6DAB" w:rsidRPr="00224A9D" w:rsidRDefault="004B6DAB" w:rsidP="002F1BCF">
            <w:pPr>
              <w:pStyle w:val="TableParagraph"/>
              <w:spacing w:before="1"/>
              <w:ind w:left="969" w:right="246" w:hanging="699"/>
              <w:rPr>
                <w:sz w:val="20"/>
                <w:lang w:val="tr-TR"/>
              </w:rPr>
            </w:pPr>
            <w:r w:rsidRPr="00224A9D">
              <w:rPr>
                <w:sz w:val="20"/>
                <w:lang w:val="tr-TR"/>
              </w:rPr>
              <w:t>Danışmanlık Hizmeti Alan</w:t>
            </w:r>
          </w:p>
        </w:tc>
        <w:tc>
          <w:tcPr>
            <w:tcW w:w="3063" w:type="dxa"/>
            <w:gridSpan w:val="3"/>
            <w:shd w:val="clear" w:color="auto" w:fill="E2EFD9"/>
          </w:tcPr>
          <w:p w:rsidR="004B6DAB" w:rsidRPr="00224A9D" w:rsidRDefault="004B6DAB" w:rsidP="002F1BCF">
            <w:pPr>
              <w:pStyle w:val="TableParagraph"/>
              <w:spacing w:before="1"/>
              <w:ind w:left="282" w:right="278" w:firstLine="7"/>
              <w:jc w:val="both"/>
              <w:rPr>
                <w:sz w:val="20"/>
                <w:lang w:val="tr-TR"/>
              </w:rPr>
            </w:pPr>
            <w:r w:rsidRPr="00224A9D">
              <w:rPr>
                <w:sz w:val="20"/>
                <w:lang w:val="tr-TR"/>
              </w:rPr>
              <w:t>Rehberlik Hizmetleri İle İlgili Düzenlenen Eğitim/Paylaşım Toplantısı vb. Faaliyet Sayısı</w:t>
            </w:r>
          </w:p>
        </w:tc>
      </w:tr>
      <w:tr w:rsidR="004B6DAB" w:rsidRPr="00224A9D" w:rsidTr="002F1BCF">
        <w:trPr>
          <w:trHeight w:val="2420"/>
        </w:trPr>
        <w:tc>
          <w:tcPr>
            <w:tcW w:w="943" w:type="dxa"/>
            <w:vMerge/>
            <w:tcBorders>
              <w:top w:val="nil"/>
            </w:tcBorders>
            <w:textDirection w:val="btLr"/>
          </w:tcPr>
          <w:p w:rsidR="004B6DAB" w:rsidRPr="00224A9D" w:rsidRDefault="004B6DAB" w:rsidP="002F1BCF">
            <w:pPr>
              <w:rPr>
                <w:sz w:val="2"/>
                <w:szCs w:val="2"/>
                <w:lang w:val="tr-TR"/>
              </w:rPr>
            </w:pPr>
          </w:p>
        </w:tc>
        <w:tc>
          <w:tcPr>
            <w:tcW w:w="941" w:type="dxa"/>
            <w:vMerge/>
            <w:tcBorders>
              <w:top w:val="nil"/>
            </w:tcBorders>
            <w:textDirection w:val="btLr"/>
          </w:tcPr>
          <w:p w:rsidR="004B6DAB" w:rsidRPr="00224A9D" w:rsidRDefault="004B6DAB" w:rsidP="002F1BCF">
            <w:pPr>
              <w:rPr>
                <w:sz w:val="2"/>
                <w:szCs w:val="2"/>
                <w:lang w:val="tr-TR"/>
              </w:rPr>
            </w:pPr>
          </w:p>
        </w:tc>
        <w:tc>
          <w:tcPr>
            <w:tcW w:w="943" w:type="dxa"/>
            <w:vMerge/>
            <w:tcBorders>
              <w:top w:val="nil"/>
            </w:tcBorders>
            <w:textDirection w:val="btLr"/>
          </w:tcPr>
          <w:p w:rsidR="004B6DAB" w:rsidRPr="00224A9D" w:rsidRDefault="004B6DAB" w:rsidP="002F1BCF">
            <w:pPr>
              <w:rPr>
                <w:sz w:val="2"/>
                <w:szCs w:val="2"/>
                <w:lang w:val="tr-TR"/>
              </w:rPr>
            </w:pPr>
          </w:p>
        </w:tc>
        <w:tc>
          <w:tcPr>
            <w:tcW w:w="939" w:type="dxa"/>
            <w:vMerge/>
            <w:tcBorders>
              <w:top w:val="nil"/>
            </w:tcBorders>
            <w:textDirection w:val="btLr"/>
          </w:tcPr>
          <w:p w:rsidR="004B6DAB" w:rsidRPr="00224A9D" w:rsidRDefault="004B6DAB" w:rsidP="002F1BCF">
            <w:pPr>
              <w:rPr>
                <w:sz w:val="2"/>
                <w:szCs w:val="2"/>
                <w:lang w:val="tr-TR"/>
              </w:rPr>
            </w:pPr>
          </w:p>
        </w:tc>
        <w:tc>
          <w:tcPr>
            <w:tcW w:w="799" w:type="dxa"/>
            <w:textDirection w:val="btLr"/>
          </w:tcPr>
          <w:p w:rsidR="004B6DAB" w:rsidRPr="00224A9D" w:rsidRDefault="004B6DAB" w:rsidP="002F1BCF">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ci</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22" w:type="dxa"/>
            <w:textDirection w:val="btLr"/>
          </w:tcPr>
          <w:p w:rsidR="004B6DAB" w:rsidRPr="00224A9D" w:rsidRDefault="004B6DAB" w:rsidP="002F1BCF">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614" w:type="dxa"/>
            <w:textDirection w:val="btLr"/>
          </w:tcPr>
          <w:p w:rsidR="004B6DAB" w:rsidRPr="00224A9D" w:rsidRDefault="004B6DAB" w:rsidP="002F1BCF">
            <w:pPr>
              <w:pStyle w:val="TableParagraph"/>
              <w:spacing w:before="107"/>
              <w:ind w:left="112"/>
              <w:rPr>
                <w:sz w:val="20"/>
                <w:lang w:val="tr-TR"/>
              </w:rPr>
            </w:pPr>
            <w:r w:rsidRPr="00224A9D">
              <w:rPr>
                <w:spacing w:val="-1"/>
                <w:w w:val="99"/>
                <w:sz w:val="20"/>
                <w:lang w:val="tr-TR"/>
              </w:rPr>
              <w:t>V</w:t>
            </w:r>
            <w:r w:rsidRPr="00224A9D">
              <w:rPr>
                <w:w w:val="99"/>
                <w:sz w:val="20"/>
                <w:lang w:val="tr-TR"/>
              </w:rPr>
              <w:t>eli</w:t>
            </w:r>
            <w:r w:rsidRPr="00224A9D">
              <w:rPr>
                <w:spacing w:val="-1"/>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1207" w:type="dxa"/>
            <w:textDirection w:val="btLr"/>
          </w:tcPr>
          <w:p w:rsidR="004B6DAB" w:rsidRPr="00224A9D" w:rsidRDefault="004B6DAB" w:rsidP="002F1BCF">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w:t>
            </w:r>
            <w:r w:rsidRPr="00224A9D">
              <w:rPr>
                <w:spacing w:val="-1"/>
                <w:w w:val="99"/>
                <w:sz w:val="20"/>
                <w:lang w:val="tr-TR"/>
              </w:rPr>
              <w:t>n</w:t>
            </w:r>
            <w:r w:rsidRPr="00224A9D">
              <w:rPr>
                <w:w w:val="99"/>
                <w:sz w:val="20"/>
                <w:lang w:val="tr-TR"/>
              </w:rPr>
              <w:t>le</w:t>
            </w:r>
            <w:r w:rsidRPr="00224A9D">
              <w:rPr>
                <w:spacing w:val="-1"/>
                <w:w w:val="99"/>
                <w:sz w:val="20"/>
                <w:lang w:val="tr-TR"/>
              </w:rPr>
              <w:t>r</w:t>
            </w:r>
            <w:r w:rsidRPr="00224A9D">
              <w:rPr>
                <w:w w:val="99"/>
                <w:sz w:val="20"/>
                <w:lang w:val="tr-TR"/>
              </w:rPr>
              <w:t>e</w:t>
            </w:r>
            <w:r w:rsidRPr="00224A9D">
              <w:rPr>
                <w:spacing w:val="1"/>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c>
          <w:tcPr>
            <w:tcW w:w="1094" w:type="dxa"/>
            <w:textDirection w:val="btLr"/>
          </w:tcPr>
          <w:p w:rsidR="004B6DAB" w:rsidRPr="00224A9D" w:rsidRDefault="004B6DAB" w:rsidP="002F1BCF">
            <w:pPr>
              <w:pStyle w:val="TableParagraph"/>
              <w:spacing w:before="105"/>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w w:val="99"/>
                <w:sz w:val="20"/>
                <w:lang w:val="tr-TR"/>
              </w:rPr>
              <w:t>Y</w:t>
            </w:r>
            <w:r w:rsidRPr="00224A9D">
              <w:rPr>
                <w:spacing w:val="-1"/>
                <w:w w:val="99"/>
                <w:sz w:val="20"/>
                <w:lang w:val="tr-TR"/>
              </w:rPr>
              <w:t>ön</w:t>
            </w:r>
            <w:r w:rsidRPr="00224A9D">
              <w:rPr>
                <w:w w:val="99"/>
                <w:sz w:val="20"/>
                <w:lang w:val="tr-TR"/>
              </w:rPr>
              <w:t>el</w:t>
            </w:r>
            <w:r w:rsidRPr="00224A9D">
              <w:rPr>
                <w:spacing w:val="-1"/>
                <w:w w:val="99"/>
                <w:sz w:val="20"/>
                <w:lang w:val="tr-TR"/>
              </w:rPr>
              <w:t>i</w:t>
            </w:r>
            <w:r w:rsidRPr="00224A9D">
              <w:rPr>
                <w:w w:val="99"/>
                <w:sz w:val="20"/>
                <w:lang w:val="tr-TR"/>
              </w:rPr>
              <w:t>k</w:t>
            </w:r>
          </w:p>
        </w:tc>
        <w:tc>
          <w:tcPr>
            <w:tcW w:w="762" w:type="dxa"/>
            <w:textDirection w:val="btLr"/>
          </w:tcPr>
          <w:p w:rsidR="004B6DAB" w:rsidRPr="00224A9D" w:rsidRDefault="004B6DAB" w:rsidP="002F1BCF">
            <w:pPr>
              <w:pStyle w:val="TableParagraph"/>
              <w:spacing w:before="105"/>
              <w:ind w:left="112"/>
              <w:rPr>
                <w:sz w:val="20"/>
                <w:lang w:val="tr-TR"/>
              </w:rPr>
            </w:pPr>
            <w:r w:rsidRPr="00224A9D">
              <w:rPr>
                <w:spacing w:val="-1"/>
                <w:w w:val="99"/>
                <w:sz w:val="20"/>
                <w:lang w:val="tr-TR"/>
              </w:rPr>
              <w:t>V</w:t>
            </w:r>
            <w:r w:rsidRPr="00224A9D">
              <w:rPr>
                <w:w w:val="99"/>
                <w:sz w:val="20"/>
                <w:lang w:val="tr-TR"/>
              </w:rPr>
              <w:t>el</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r>
      <w:tr w:rsidR="004B6DAB" w:rsidRPr="00224A9D" w:rsidTr="002F1BCF">
        <w:trPr>
          <w:trHeight w:val="1020"/>
        </w:trPr>
        <w:tc>
          <w:tcPr>
            <w:tcW w:w="943" w:type="dxa"/>
          </w:tcPr>
          <w:p w:rsidR="004B6DAB" w:rsidRPr="00224A9D" w:rsidRDefault="004B6DAB" w:rsidP="002F1BCF">
            <w:pPr>
              <w:pStyle w:val="TableParagraph"/>
              <w:rPr>
                <w:rFonts w:ascii="Times New Roman"/>
                <w:sz w:val="18"/>
                <w:lang w:val="tr-TR"/>
              </w:rPr>
            </w:pPr>
            <w:r>
              <w:rPr>
                <w:rFonts w:ascii="Times New Roman"/>
                <w:sz w:val="18"/>
                <w:lang w:val="tr-TR"/>
              </w:rPr>
              <w:t>0</w:t>
            </w:r>
          </w:p>
        </w:tc>
        <w:tc>
          <w:tcPr>
            <w:tcW w:w="941" w:type="dxa"/>
          </w:tcPr>
          <w:p w:rsidR="004B6DAB" w:rsidRPr="00224A9D" w:rsidRDefault="004B6DAB" w:rsidP="002F1BCF">
            <w:pPr>
              <w:pStyle w:val="TableParagraph"/>
              <w:rPr>
                <w:rFonts w:ascii="Times New Roman"/>
                <w:sz w:val="18"/>
                <w:lang w:val="tr-TR"/>
              </w:rPr>
            </w:pPr>
            <w:r>
              <w:rPr>
                <w:rFonts w:ascii="Times New Roman"/>
                <w:sz w:val="18"/>
                <w:lang w:val="tr-TR"/>
              </w:rPr>
              <w:t>0</w:t>
            </w:r>
          </w:p>
        </w:tc>
        <w:tc>
          <w:tcPr>
            <w:tcW w:w="943" w:type="dxa"/>
          </w:tcPr>
          <w:p w:rsidR="004B6DAB" w:rsidRPr="00224A9D" w:rsidRDefault="004B6DAB" w:rsidP="002F1BCF">
            <w:pPr>
              <w:pStyle w:val="TableParagraph"/>
              <w:rPr>
                <w:rFonts w:ascii="Times New Roman"/>
                <w:sz w:val="18"/>
                <w:lang w:val="tr-TR"/>
              </w:rPr>
            </w:pPr>
            <w:r>
              <w:rPr>
                <w:rFonts w:ascii="Times New Roman"/>
                <w:sz w:val="18"/>
                <w:lang w:val="tr-TR"/>
              </w:rPr>
              <w:t>0</w:t>
            </w:r>
          </w:p>
        </w:tc>
        <w:tc>
          <w:tcPr>
            <w:tcW w:w="939" w:type="dxa"/>
          </w:tcPr>
          <w:p w:rsidR="004B6DAB" w:rsidRPr="00224A9D" w:rsidRDefault="004B6DAB" w:rsidP="002F1BCF">
            <w:pPr>
              <w:pStyle w:val="TableParagraph"/>
              <w:rPr>
                <w:rFonts w:ascii="Times New Roman"/>
                <w:sz w:val="18"/>
                <w:lang w:val="tr-TR"/>
              </w:rPr>
            </w:pPr>
            <w:r>
              <w:rPr>
                <w:rFonts w:ascii="Times New Roman"/>
                <w:sz w:val="18"/>
                <w:lang w:val="tr-TR"/>
              </w:rPr>
              <w:t>0</w:t>
            </w:r>
          </w:p>
        </w:tc>
        <w:tc>
          <w:tcPr>
            <w:tcW w:w="799" w:type="dxa"/>
          </w:tcPr>
          <w:p w:rsidR="004B6DAB" w:rsidRPr="00224A9D" w:rsidRDefault="004B6DAB" w:rsidP="002F1BCF">
            <w:pPr>
              <w:pStyle w:val="TableParagraph"/>
              <w:rPr>
                <w:rFonts w:ascii="Times New Roman"/>
                <w:sz w:val="18"/>
                <w:lang w:val="tr-TR"/>
              </w:rPr>
            </w:pPr>
            <w:r>
              <w:rPr>
                <w:rFonts w:ascii="Times New Roman"/>
                <w:sz w:val="18"/>
                <w:lang w:val="tr-TR"/>
              </w:rPr>
              <w:t>0</w:t>
            </w:r>
          </w:p>
        </w:tc>
        <w:tc>
          <w:tcPr>
            <w:tcW w:w="922" w:type="dxa"/>
          </w:tcPr>
          <w:p w:rsidR="004B6DAB" w:rsidRPr="00224A9D" w:rsidRDefault="004B6DAB" w:rsidP="002F1BCF">
            <w:pPr>
              <w:pStyle w:val="TableParagraph"/>
              <w:rPr>
                <w:rFonts w:ascii="Times New Roman"/>
                <w:sz w:val="18"/>
                <w:lang w:val="tr-TR"/>
              </w:rPr>
            </w:pPr>
            <w:r>
              <w:rPr>
                <w:rFonts w:ascii="Times New Roman"/>
                <w:sz w:val="18"/>
                <w:lang w:val="tr-TR"/>
              </w:rPr>
              <w:t>0</w:t>
            </w:r>
          </w:p>
        </w:tc>
        <w:tc>
          <w:tcPr>
            <w:tcW w:w="614" w:type="dxa"/>
          </w:tcPr>
          <w:p w:rsidR="004B6DAB" w:rsidRPr="00224A9D" w:rsidRDefault="004B6DAB" w:rsidP="002F1BCF">
            <w:pPr>
              <w:pStyle w:val="TableParagraph"/>
              <w:rPr>
                <w:rFonts w:ascii="Times New Roman"/>
                <w:sz w:val="18"/>
                <w:lang w:val="tr-TR"/>
              </w:rPr>
            </w:pPr>
            <w:r>
              <w:rPr>
                <w:rFonts w:ascii="Times New Roman"/>
                <w:sz w:val="18"/>
                <w:lang w:val="tr-TR"/>
              </w:rPr>
              <w:t>0</w:t>
            </w:r>
          </w:p>
        </w:tc>
        <w:tc>
          <w:tcPr>
            <w:tcW w:w="1207" w:type="dxa"/>
          </w:tcPr>
          <w:p w:rsidR="004B6DAB" w:rsidRPr="00224A9D" w:rsidRDefault="004B6DAB" w:rsidP="002F1BCF">
            <w:pPr>
              <w:pStyle w:val="TableParagraph"/>
              <w:rPr>
                <w:rFonts w:ascii="Times New Roman"/>
                <w:sz w:val="18"/>
                <w:lang w:val="tr-TR"/>
              </w:rPr>
            </w:pPr>
            <w:r>
              <w:rPr>
                <w:rFonts w:ascii="Times New Roman"/>
                <w:sz w:val="18"/>
                <w:lang w:val="tr-TR"/>
              </w:rPr>
              <w:t>0</w:t>
            </w:r>
          </w:p>
        </w:tc>
        <w:tc>
          <w:tcPr>
            <w:tcW w:w="1094" w:type="dxa"/>
          </w:tcPr>
          <w:p w:rsidR="004B6DAB" w:rsidRPr="00224A9D" w:rsidRDefault="004B6DAB" w:rsidP="002F1BCF">
            <w:pPr>
              <w:pStyle w:val="TableParagraph"/>
              <w:rPr>
                <w:rFonts w:ascii="Times New Roman"/>
                <w:sz w:val="18"/>
                <w:lang w:val="tr-TR"/>
              </w:rPr>
            </w:pPr>
            <w:r>
              <w:rPr>
                <w:rFonts w:ascii="Times New Roman"/>
                <w:sz w:val="18"/>
                <w:lang w:val="tr-TR"/>
              </w:rPr>
              <w:t>2</w:t>
            </w:r>
          </w:p>
        </w:tc>
        <w:tc>
          <w:tcPr>
            <w:tcW w:w="762" w:type="dxa"/>
          </w:tcPr>
          <w:p w:rsidR="004B6DAB" w:rsidRPr="00224A9D" w:rsidRDefault="004B6DAB" w:rsidP="002F1BCF">
            <w:pPr>
              <w:pStyle w:val="TableParagraph"/>
              <w:rPr>
                <w:rFonts w:ascii="Times New Roman"/>
                <w:sz w:val="18"/>
                <w:lang w:val="tr-TR"/>
              </w:rPr>
            </w:pPr>
            <w:r>
              <w:rPr>
                <w:rFonts w:ascii="Times New Roman"/>
                <w:sz w:val="18"/>
                <w:lang w:val="tr-TR"/>
              </w:rPr>
              <w:t>0</w:t>
            </w:r>
          </w:p>
        </w:tc>
      </w:tr>
    </w:tbl>
    <w:p w:rsidR="004B6DAB" w:rsidRPr="00224A9D" w:rsidRDefault="004B6DAB" w:rsidP="004B6DAB">
      <w:pPr>
        <w:rPr>
          <w:rFonts w:ascii="Times New Roman"/>
          <w:sz w:val="18"/>
        </w:rPr>
        <w:sectPr w:rsidR="004B6DAB" w:rsidRPr="00224A9D" w:rsidSect="00154A9F">
          <w:pgSz w:w="11910" w:h="16840"/>
          <w:pgMar w:top="1580" w:right="1260" w:bottom="1280" w:left="1260" w:header="0" w:footer="1037" w:gutter="0"/>
          <w:cols w:space="708"/>
        </w:sectPr>
      </w:pPr>
    </w:p>
    <w:p w:rsidR="004B6DAB" w:rsidRDefault="004B6DAB" w:rsidP="004B6DAB">
      <w:pPr>
        <w:pStyle w:val="Balk4"/>
        <w:keepNext w:val="0"/>
        <w:keepLines w:val="0"/>
        <w:widowControl w:val="0"/>
        <w:numPr>
          <w:ilvl w:val="2"/>
          <w:numId w:val="12"/>
        </w:numPr>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lastRenderedPageBreak/>
        <w:t>Teknolojik Düzey</w:t>
      </w:r>
    </w:p>
    <w:p w:rsidR="004B6DAB" w:rsidRPr="00FE0B85" w:rsidRDefault="004B6DAB" w:rsidP="004B6DAB"/>
    <w:p w:rsidR="004B6DAB" w:rsidRPr="0036100D" w:rsidRDefault="004B6DAB" w:rsidP="004B6DAB">
      <w:pPr>
        <w:pStyle w:val="GvdeMetni"/>
        <w:spacing w:line="360" w:lineRule="auto"/>
        <w:ind w:left="118" w:right="114" w:firstLine="590"/>
        <w:jc w:val="both"/>
        <w:rPr>
          <w:rFonts w:ascii="Times New Roman" w:hAnsi="Times New Roman" w:cs="Times New Roman"/>
          <w:lang w:val="tr-TR"/>
        </w:rPr>
      </w:pPr>
      <w:r w:rsidRPr="0036100D">
        <w:rPr>
          <w:rFonts w:ascii="Times New Roman" w:hAnsi="Times New Roman" w:cs="Times New Roman"/>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4B6DAB" w:rsidRPr="0036100D" w:rsidRDefault="004B6DAB" w:rsidP="004B6DAB">
      <w:pPr>
        <w:pStyle w:val="GvdeMetni"/>
        <w:spacing w:before="1"/>
        <w:rPr>
          <w:rFonts w:ascii="Times New Roman" w:hAnsi="Times New Roman" w:cs="Times New Roman"/>
          <w:lang w:val="tr-TR"/>
        </w:rPr>
      </w:pPr>
    </w:p>
    <w:p w:rsidR="004B6DAB" w:rsidRPr="0036100D" w:rsidRDefault="004B6DAB" w:rsidP="004B6DAB">
      <w:pPr>
        <w:ind w:left="118"/>
        <w:rPr>
          <w:rFonts w:ascii="Times New Roman" w:hAnsi="Times New Roman" w:cs="Times New Roman"/>
          <w:b/>
          <w:color w:val="FF0000"/>
          <w:sz w:val="24"/>
          <w:szCs w:val="24"/>
        </w:rPr>
      </w:pPr>
      <w:r w:rsidRPr="0036100D">
        <w:rPr>
          <w:rFonts w:ascii="Times New Roman" w:hAnsi="Times New Roman" w:cs="Times New Roman"/>
          <w:b/>
          <w:sz w:val="24"/>
          <w:szCs w:val="24"/>
        </w:rPr>
        <w:t xml:space="preserve">Tablo 17: </w:t>
      </w:r>
      <w:r w:rsidRPr="0036100D">
        <w:rPr>
          <w:rFonts w:ascii="Times New Roman" w:hAnsi="Times New Roman" w:cs="Times New Roman"/>
          <w:sz w:val="24"/>
          <w:szCs w:val="24"/>
        </w:rPr>
        <w:t>Teknolojik Araç-Gereç 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83"/>
        <w:gridCol w:w="1400"/>
        <w:gridCol w:w="1183"/>
        <w:gridCol w:w="1147"/>
        <w:gridCol w:w="1337"/>
      </w:tblGrid>
      <w:tr w:rsidR="004B6DAB" w:rsidRPr="00224A9D" w:rsidTr="002F1BCF">
        <w:trPr>
          <w:trHeight w:val="360"/>
          <w:jc w:val="center"/>
        </w:trPr>
        <w:tc>
          <w:tcPr>
            <w:tcW w:w="3983" w:type="dxa"/>
            <w:tcBorders>
              <w:bottom w:val="single" w:sz="6" w:space="0" w:color="000000"/>
              <w:right w:val="single" w:sz="6" w:space="0" w:color="000000"/>
            </w:tcBorders>
            <w:shd w:val="clear" w:color="auto" w:fill="E2EFD9"/>
          </w:tcPr>
          <w:p w:rsidR="004B6DAB" w:rsidRPr="00224A9D" w:rsidRDefault="004B6DAB" w:rsidP="002F1BCF">
            <w:pPr>
              <w:pStyle w:val="TableParagraph"/>
              <w:spacing w:line="234" w:lineRule="exact"/>
              <w:ind w:left="97"/>
              <w:rPr>
                <w:b/>
                <w:sz w:val="20"/>
                <w:lang w:val="tr-TR"/>
              </w:rPr>
            </w:pPr>
            <w:r w:rsidRPr="00224A9D">
              <w:rPr>
                <w:b/>
                <w:sz w:val="20"/>
                <w:lang w:val="tr-TR"/>
              </w:rPr>
              <w:t>Araç-Gereçler</w:t>
            </w:r>
          </w:p>
        </w:tc>
        <w:tc>
          <w:tcPr>
            <w:tcW w:w="1400" w:type="dxa"/>
            <w:tcBorders>
              <w:left w:val="single" w:sz="6" w:space="0" w:color="000000"/>
              <w:bottom w:val="single" w:sz="6" w:space="0" w:color="000000"/>
              <w:right w:val="single" w:sz="6" w:space="0" w:color="000000"/>
            </w:tcBorders>
            <w:shd w:val="clear" w:color="auto" w:fill="E2EFD9"/>
            <w:vAlign w:val="center"/>
          </w:tcPr>
          <w:p w:rsidR="004B6DAB" w:rsidRPr="00224A9D" w:rsidRDefault="004B6DAB" w:rsidP="002F1BCF">
            <w:pPr>
              <w:pStyle w:val="TableParagraph"/>
              <w:spacing w:before="1"/>
              <w:ind w:right="519"/>
              <w:rPr>
                <w:b/>
                <w:sz w:val="20"/>
                <w:lang w:val="tr-TR"/>
              </w:rPr>
            </w:pPr>
            <w:r>
              <w:rPr>
                <w:b/>
                <w:sz w:val="20"/>
                <w:lang w:val="tr-TR"/>
              </w:rPr>
              <w:t xml:space="preserve">        </w:t>
            </w:r>
            <w:r w:rsidRPr="00224A9D">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vAlign w:val="center"/>
          </w:tcPr>
          <w:p w:rsidR="004B6DAB" w:rsidRPr="00224A9D" w:rsidRDefault="004B6DAB" w:rsidP="002F1BCF">
            <w:pPr>
              <w:pStyle w:val="TableParagraph"/>
              <w:spacing w:before="1"/>
              <w:ind w:left="347"/>
              <w:rPr>
                <w:b/>
                <w:sz w:val="20"/>
                <w:lang w:val="tr-TR"/>
              </w:rPr>
            </w:pPr>
            <w:r w:rsidRPr="00224A9D">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vAlign w:val="center"/>
          </w:tcPr>
          <w:p w:rsidR="004B6DAB" w:rsidRPr="00224A9D" w:rsidRDefault="004B6DAB" w:rsidP="002F1BCF">
            <w:pPr>
              <w:pStyle w:val="TableParagraph"/>
              <w:spacing w:before="1"/>
              <w:ind w:left="328"/>
              <w:rPr>
                <w:b/>
                <w:sz w:val="20"/>
                <w:lang w:val="tr-TR"/>
              </w:rPr>
            </w:pPr>
            <w:r w:rsidRPr="00224A9D">
              <w:rPr>
                <w:b/>
                <w:sz w:val="20"/>
                <w:lang w:val="tr-TR"/>
              </w:rPr>
              <w:t>2023</w:t>
            </w:r>
          </w:p>
        </w:tc>
        <w:tc>
          <w:tcPr>
            <w:tcW w:w="1337" w:type="dxa"/>
            <w:tcBorders>
              <w:left w:val="single" w:sz="6" w:space="0" w:color="000000"/>
              <w:bottom w:val="single" w:sz="6" w:space="0" w:color="000000"/>
            </w:tcBorders>
            <w:shd w:val="clear" w:color="auto" w:fill="E2EFD9"/>
            <w:vAlign w:val="center"/>
          </w:tcPr>
          <w:p w:rsidR="004B6DAB" w:rsidRPr="00224A9D" w:rsidRDefault="004B6DAB" w:rsidP="002F1BCF">
            <w:pPr>
              <w:pStyle w:val="TableParagraph"/>
              <w:spacing w:before="1"/>
              <w:ind w:left="342"/>
              <w:rPr>
                <w:b/>
                <w:sz w:val="20"/>
                <w:lang w:val="tr-TR"/>
              </w:rPr>
            </w:pPr>
            <w:r w:rsidRPr="00224A9D">
              <w:rPr>
                <w:b/>
                <w:sz w:val="20"/>
                <w:lang w:val="tr-TR"/>
              </w:rPr>
              <w:t>İhtiyaç</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18"/>
                <w:lang w:val="tr-TR"/>
              </w:rPr>
            </w:pPr>
            <w:r>
              <w:rPr>
                <w:spacing w:val="-2"/>
              </w:rPr>
              <w:t>Bilgisayar</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18"/>
                <w:lang w:val="tr-TR"/>
              </w:rPr>
            </w:pPr>
            <w:r>
              <w:rPr>
                <w:rFonts w:ascii="Times New Roman"/>
                <w:sz w:val="18"/>
                <w:lang w:val="tr-TR"/>
              </w:rPr>
              <w:t>19</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18"/>
                <w:lang w:val="tr-TR"/>
              </w:rPr>
            </w:pPr>
            <w:r>
              <w:rPr>
                <w:rFonts w:ascii="Times New Roman"/>
                <w:sz w:val="18"/>
                <w:lang w:val="tr-TR"/>
              </w:rPr>
              <w:t>19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18"/>
                <w:lang w:val="tr-TR"/>
              </w:rPr>
            </w:pPr>
            <w:r>
              <w:rPr>
                <w:rFonts w:ascii="Times New Roman"/>
                <w:sz w:val="18"/>
                <w:lang w:val="tr-TR"/>
              </w:rPr>
              <w:t>22</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18"/>
                <w:lang w:val="tr-TR"/>
              </w:rPr>
            </w:pPr>
            <w:r>
              <w:rPr>
                <w:rFonts w:ascii="Times New Roman"/>
                <w:sz w:val="18"/>
                <w:lang w:val="tr-TR"/>
              </w:rPr>
              <w:t>0</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spacing w:val="-2"/>
              </w:rPr>
              <w:t>Yazıcı</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3</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7</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spacing w:val="-2"/>
              </w:rPr>
              <w:t>Tarayıcı</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spacing w:val="-2"/>
              </w:rPr>
              <w:t>Tepegöz</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spacing w:val="-2"/>
              </w:rPr>
              <w:t>Projeksiyon</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13</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8</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spacing w:val="-2"/>
              </w:rPr>
              <w:t>Televizyon</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t>İnternet</w:t>
            </w:r>
            <w:r>
              <w:rPr>
                <w:spacing w:val="-3"/>
              </w:rPr>
              <w:t xml:space="preserve"> </w:t>
            </w:r>
            <w:r>
              <w:rPr>
                <w:spacing w:val="-2"/>
              </w:rPr>
              <w:t>bağlantısı</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t>Fen</w:t>
            </w:r>
            <w:r>
              <w:rPr>
                <w:spacing w:val="-2"/>
              </w:rPr>
              <w:t xml:space="preserve"> Laboratuvarı</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t>Bilgisayar</w:t>
            </w:r>
            <w:r>
              <w:rPr>
                <w:spacing w:val="-6"/>
              </w:rPr>
              <w:t xml:space="preserve"> </w:t>
            </w:r>
            <w:r>
              <w:rPr>
                <w:spacing w:val="-4"/>
              </w:rPr>
              <w:t>Lab.</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spacing w:val="-5"/>
              </w:rPr>
              <w:t>Fax</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spacing w:val="-2"/>
              </w:rPr>
              <w:t>Kamera</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6</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8</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12</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2</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t>Okul/kurumun</w:t>
            </w:r>
            <w:r>
              <w:rPr>
                <w:spacing w:val="-4"/>
              </w:rPr>
              <w:t xml:space="preserve"> </w:t>
            </w:r>
            <w:r>
              <w:t>İnternet</w:t>
            </w:r>
            <w:r>
              <w:rPr>
                <w:spacing w:val="-4"/>
              </w:rPr>
              <w:t xml:space="preserve"> </w:t>
            </w:r>
            <w:r>
              <w:rPr>
                <w:spacing w:val="-2"/>
              </w:rPr>
              <w:t>sitesi</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r>
      <w:tr w:rsidR="004B6DAB" w:rsidRPr="00224A9D" w:rsidTr="002F1BCF">
        <w:trPr>
          <w:trHeight w:val="260"/>
          <w:jc w:val="center"/>
        </w:trPr>
        <w:tc>
          <w:tcPr>
            <w:tcW w:w="3983" w:type="dxa"/>
            <w:tcBorders>
              <w:top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t>Personel/e-mail</w:t>
            </w:r>
            <w:r>
              <w:rPr>
                <w:spacing w:val="-6"/>
              </w:rPr>
              <w:t xml:space="preserve"> </w:t>
            </w:r>
            <w:r>
              <w:t>adresi</w:t>
            </w:r>
            <w:r>
              <w:rPr>
                <w:spacing w:val="-6"/>
              </w:rPr>
              <w:t xml:space="preserve"> </w:t>
            </w:r>
            <w:r>
              <w:rPr>
                <w:spacing w:val="-2"/>
              </w:rPr>
              <w:t>oranı ihtiyaç kısmı</w:t>
            </w:r>
          </w:p>
        </w:tc>
        <w:tc>
          <w:tcPr>
            <w:tcW w:w="1400"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r>
    </w:tbl>
    <w:p w:rsidR="004B6DAB" w:rsidRPr="00224A9D" w:rsidRDefault="004B6DAB" w:rsidP="004B6DAB">
      <w:pPr>
        <w:pStyle w:val="GvdeMetni"/>
        <w:spacing w:before="11"/>
        <w:rPr>
          <w:b/>
          <w:sz w:val="23"/>
          <w:lang w:val="tr-TR"/>
        </w:rPr>
      </w:pPr>
    </w:p>
    <w:p w:rsidR="004B6DAB" w:rsidRPr="00224A9D" w:rsidRDefault="004B6DAB" w:rsidP="004B6DAB">
      <w:pPr>
        <w:pStyle w:val="GvdeMetni"/>
        <w:ind w:left="118" w:right="117"/>
        <w:jc w:val="both"/>
        <w:rPr>
          <w:lang w:val="tr-TR"/>
        </w:rPr>
      </w:pPr>
    </w:p>
    <w:p w:rsidR="004B6DAB" w:rsidRPr="00037D44" w:rsidRDefault="004B6DAB" w:rsidP="004B6DAB">
      <w:pPr>
        <w:pStyle w:val="GvdeMetni"/>
        <w:spacing w:before="27"/>
        <w:rPr>
          <w:rFonts w:ascii="Times New Roman" w:hAnsi="Times New Roman" w:cs="Times New Roman"/>
          <w:b/>
          <w:color w:val="FF0000"/>
        </w:rPr>
      </w:pPr>
      <w:r>
        <w:rPr>
          <w:b/>
          <w:sz w:val="20"/>
        </w:rPr>
        <w:t xml:space="preserve">   </w:t>
      </w:r>
      <w:r w:rsidRPr="00037D44">
        <w:rPr>
          <w:rFonts w:ascii="Times New Roman" w:hAnsi="Times New Roman" w:cs="Times New Roman"/>
          <w:b/>
        </w:rPr>
        <w:t xml:space="preserve">Tablo 18: </w:t>
      </w:r>
      <w:r w:rsidRPr="00037D44">
        <w:rPr>
          <w:rFonts w:ascii="Times New Roman" w:hAnsi="Times New Roman" w:cs="Times New Roman"/>
        </w:rPr>
        <w:t>Okul/Kurumun</w:t>
      </w:r>
      <w:r w:rsidRPr="00037D44">
        <w:rPr>
          <w:rFonts w:ascii="Times New Roman" w:hAnsi="Times New Roman" w:cs="Times New Roman"/>
          <w:spacing w:val="-6"/>
        </w:rPr>
        <w:t xml:space="preserve"> </w:t>
      </w:r>
      <w:r w:rsidRPr="00037D44">
        <w:rPr>
          <w:rFonts w:ascii="Times New Roman" w:hAnsi="Times New Roman" w:cs="Times New Roman"/>
        </w:rPr>
        <w:t>Fiziki</w:t>
      </w:r>
      <w:r w:rsidRPr="00037D44">
        <w:rPr>
          <w:rFonts w:ascii="Times New Roman" w:hAnsi="Times New Roman" w:cs="Times New Roman"/>
          <w:spacing w:val="-4"/>
        </w:rPr>
        <w:t xml:space="preserve"> </w:t>
      </w:r>
      <w:r w:rsidRPr="00037D44">
        <w:rPr>
          <w:rFonts w:ascii="Times New Roman" w:hAnsi="Times New Roman" w:cs="Times New Roman"/>
          <w:spacing w:val="-2"/>
        </w:rPr>
        <w:t>Altyapısı:</w:t>
      </w:r>
    </w:p>
    <w:p w:rsidR="004B6DAB" w:rsidRPr="001E10C9" w:rsidRDefault="004B6DAB" w:rsidP="004B6DAB">
      <w:pPr>
        <w:pStyle w:val="GvdeMetni"/>
        <w:spacing w:before="27"/>
        <w:ind w:left="970"/>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B6DAB" w:rsidRPr="00224A9D" w:rsidTr="002F1BCF">
        <w:trPr>
          <w:trHeight w:val="400"/>
        </w:trPr>
        <w:tc>
          <w:tcPr>
            <w:tcW w:w="3430" w:type="dxa"/>
          </w:tcPr>
          <w:p w:rsidR="004B6DAB" w:rsidRPr="00224A9D" w:rsidRDefault="004B6DAB" w:rsidP="002F1BCF">
            <w:pPr>
              <w:pStyle w:val="TableParagraph"/>
              <w:spacing w:line="234" w:lineRule="exact"/>
              <w:ind w:left="97"/>
              <w:rPr>
                <w:sz w:val="20"/>
                <w:lang w:val="tr-TR"/>
              </w:rPr>
            </w:pPr>
            <w:r w:rsidRPr="00224A9D">
              <w:rPr>
                <w:sz w:val="20"/>
                <w:lang w:val="tr-TR"/>
              </w:rPr>
              <w:t>Fiziki Mekân</w:t>
            </w:r>
          </w:p>
        </w:tc>
        <w:tc>
          <w:tcPr>
            <w:tcW w:w="1176" w:type="dxa"/>
            <w:shd w:val="clear" w:color="auto" w:fill="E2EFD9"/>
          </w:tcPr>
          <w:p w:rsidR="004B6DAB" w:rsidRPr="00224A9D" w:rsidRDefault="004B6DAB" w:rsidP="002F1BCF">
            <w:pPr>
              <w:pStyle w:val="TableParagraph"/>
              <w:spacing w:before="1"/>
              <w:ind w:left="392" w:right="397"/>
              <w:jc w:val="center"/>
              <w:rPr>
                <w:b/>
                <w:sz w:val="20"/>
                <w:lang w:val="tr-TR"/>
              </w:rPr>
            </w:pPr>
            <w:r w:rsidRPr="00224A9D">
              <w:rPr>
                <w:b/>
                <w:sz w:val="20"/>
                <w:lang w:val="tr-TR"/>
              </w:rPr>
              <w:t>Var</w:t>
            </w:r>
          </w:p>
        </w:tc>
        <w:tc>
          <w:tcPr>
            <w:tcW w:w="1022" w:type="dxa"/>
          </w:tcPr>
          <w:p w:rsidR="004B6DAB" w:rsidRPr="00224A9D" w:rsidRDefault="004B6DAB" w:rsidP="002F1BCF">
            <w:pPr>
              <w:pStyle w:val="TableParagraph"/>
              <w:spacing w:before="1"/>
              <w:ind w:left="323"/>
              <w:rPr>
                <w:b/>
                <w:sz w:val="20"/>
                <w:lang w:val="tr-TR"/>
              </w:rPr>
            </w:pPr>
            <w:r w:rsidRPr="00224A9D">
              <w:rPr>
                <w:b/>
                <w:sz w:val="20"/>
                <w:lang w:val="tr-TR"/>
              </w:rPr>
              <w:t>Yok</w:t>
            </w:r>
          </w:p>
        </w:tc>
        <w:tc>
          <w:tcPr>
            <w:tcW w:w="996" w:type="dxa"/>
            <w:shd w:val="clear" w:color="auto" w:fill="E2EFD9"/>
          </w:tcPr>
          <w:p w:rsidR="004B6DAB" w:rsidRPr="00224A9D" w:rsidRDefault="004B6DAB" w:rsidP="002F1BCF">
            <w:pPr>
              <w:pStyle w:val="TableParagraph"/>
              <w:spacing w:before="1"/>
              <w:ind w:left="218"/>
              <w:rPr>
                <w:b/>
                <w:sz w:val="20"/>
                <w:lang w:val="tr-TR"/>
              </w:rPr>
            </w:pPr>
            <w:r w:rsidRPr="00224A9D">
              <w:rPr>
                <w:b/>
                <w:sz w:val="20"/>
                <w:lang w:val="tr-TR"/>
              </w:rPr>
              <w:t>Adedi</w:t>
            </w:r>
          </w:p>
        </w:tc>
        <w:tc>
          <w:tcPr>
            <w:tcW w:w="1159" w:type="dxa"/>
          </w:tcPr>
          <w:p w:rsidR="004B6DAB" w:rsidRPr="00224A9D" w:rsidRDefault="004B6DAB" w:rsidP="002F1BCF">
            <w:pPr>
              <w:pStyle w:val="TableParagraph"/>
              <w:spacing w:before="1"/>
              <w:ind w:left="253"/>
              <w:rPr>
                <w:b/>
                <w:sz w:val="20"/>
                <w:lang w:val="tr-TR"/>
              </w:rPr>
            </w:pPr>
            <w:r w:rsidRPr="00224A9D">
              <w:rPr>
                <w:b/>
                <w:sz w:val="20"/>
                <w:lang w:val="tr-TR"/>
              </w:rPr>
              <w:t>İhtiyaç</w:t>
            </w:r>
          </w:p>
        </w:tc>
        <w:tc>
          <w:tcPr>
            <w:tcW w:w="1267" w:type="dxa"/>
            <w:shd w:val="clear" w:color="auto" w:fill="E2EFD9"/>
          </w:tcPr>
          <w:p w:rsidR="004B6DAB" w:rsidRPr="00224A9D" w:rsidRDefault="004B6DAB" w:rsidP="002F1BCF">
            <w:pPr>
              <w:pStyle w:val="TableParagraph"/>
              <w:spacing w:before="1"/>
              <w:ind w:left="194"/>
              <w:rPr>
                <w:b/>
                <w:sz w:val="20"/>
                <w:lang w:val="tr-TR"/>
              </w:rPr>
            </w:pPr>
            <w:r w:rsidRPr="00224A9D">
              <w:rPr>
                <w:b/>
                <w:sz w:val="20"/>
                <w:lang w:val="tr-TR"/>
              </w:rPr>
              <w:t>Açıklama</w:t>
            </w:r>
          </w:p>
        </w:tc>
      </w:tr>
      <w:tr w:rsidR="004B6DAB" w:rsidRPr="00224A9D" w:rsidTr="002F1BCF">
        <w:trPr>
          <w:trHeight w:val="560"/>
        </w:trPr>
        <w:tc>
          <w:tcPr>
            <w:tcW w:w="3430" w:type="dxa"/>
            <w:shd w:val="clear" w:color="auto" w:fill="E2EFD9"/>
          </w:tcPr>
          <w:p w:rsidR="004B6DAB" w:rsidRPr="00224A9D" w:rsidRDefault="004B6DAB" w:rsidP="002F1BCF">
            <w:pPr>
              <w:pStyle w:val="TableParagraph"/>
              <w:spacing w:line="234" w:lineRule="exact"/>
              <w:ind w:left="97"/>
              <w:rPr>
                <w:sz w:val="20"/>
                <w:lang w:val="tr-TR"/>
              </w:rPr>
            </w:pPr>
            <w:r w:rsidRPr="00224A9D">
              <w:rPr>
                <w:sz w:val="20"/>
                <w:lang w:val="tr-TR"/>
              </w:rPr>
              <w:t>Öğretmen Çalışma Odası</w:t>
            </w:r>
          </w:p>
        </w:tc>
        <w:tc>
          <w:tcPr>
            <w:tcW w:w="1176" w:type="dxa"/>
            <w:shd w:val="clear" w:color="auto" w:fill="E2EFD9"/>
          </w:tcPr>
          <w:p w:rsidR="004B6DAB" w:rsidRPr="00224A9D" w:rsidRDefault="004B6DAB" w:rsidP="002F1BCF">
            <w:pPr>
              <w:pStyle w:val="TableParagraph"/>
              <w:rPr>
                <w:rFonts w:ascii="Times New Roman"/>
                <w:lang w:val="tr-TR"/>
              </w:rPr>
            </w:pPr>
          </w:p>
        </w:tc>
        <w:tc>
          <w:tcPr>
            <w:tcW w:w="1022" w:type="dxa"/>
            <w:shd w:val="clear" w:color="auto" w:fill="E2EFD9"/>
          </w:tcPr>
          <w:p w:rsidR="004B6DAB" w:rsidRPr="00224A9D" w:rsidRDefault="004B6DAB" w:rsidP="002F1BCF">
            <w:pPr>
              <w:pStyle w:val="TableParagraph"/>
              <w:rPr>
                <w:rFonts w:ascii="Times New Roman"/>
                <w:lang w:val="tr-TR"/>
              </w:rPr>
            </w:pPr>
            <w:r>
              <w:rPr>
                <w:rFonts w:ascii="Times New Roman"/>
                <w:lang w:val="tr-TR"/>
              </w:rPr>
              <w:t>X</w:t>
            </w:r>
          </w:p>
        </w:tc>
        <w:tc>
          <w:tcPr>
            <w:tcW w:w="996" w:type="dxa"/>
            <w:shd w:val="clear" w:color="auto" w:fill="E2EFD9"/>
          </w:tcPr>
          <w:p w:rsidR="004B6DAB" w:rsidRPr="00224A9D" w:rsidRDefault="004B6DAB" w:rsidP="002F1BCF">
            <w:pPr>
              <w:pStyle w:val="TableParagraph"/>
              <w:rPr>
                <w:rFonts w:ascii="Times New Roman"/>
                <w:lang w:val="tr-TR"/>
              </w:rPr>
            </w:pPr>
          </w:p>
        </w:tc>
        <w:tc>
          <w:tcPr>
            <w:tcW w:w="1159" w:type="dxa"/>
            <w:shd w:val="clear" w:color="auto" w:fill="E2EFD9"/>
          </w:tcPr>
          <w:p w:rsidR="004B6DAB" w:rsidRPr="00224A9D" w:rsidRDefault="004B6DAB" w:rsidP="002F1BCF">
            <w:pPr>
              <w:pStyle w:val="TableParagraph"/>
              <w:rPr>
                <w:rFonts w:ascii="Times New Roman"/>
                <w:lang w:val="tr-TR"/>
              </w:rPr>
            </w:pPr>
          </w:p>
        </w:tc>
        <w:tc>
          <w:tcPr>
            <w:tcW w:w="1267" w:type="dxa"/>
            <w:shd w:val="clear" w:color="auto" w:fill="E2EFD9"/>
          </w:tcPr>
          <w:p w:rsidR="004B6DAB" w:rsidRPr="00224A9D" w:rsidRDefault="004B6DAB" w:rsidP="002F1BCF">
            <w:pPr>
              <w:pStyle w:val="TableParagraph"/>
              <w:rPr>
                <w:rFonts w:ascii="Times New Roman"/>
                <w:lang w:val="tr-TR"/>
              </w:rPr>
            </w:pPr>
          </w:p>
        </w:tc>
      </w:tr>
      <w:tr w:rsidR="004B6DAB" w:rsidRPr="00224A9D" w:rsidTr="002F1BCF">
        <w:trPr>
          <w:trHeight w:val="540"/>
        </w:trPr>
        <w:tc>
          <w:tcPr>
            <w:tcW w:w="3430" w:type="dxa"/>
          </w:tcPr>
          <w:p w:rsidR="004B6DAB" w:rsidRPr="00224A9D" w:rsidRDefault="004B6DAB" w:rsidP="002F1BCF">
            <w:pPr>
              <w:pStyle w:val="TableParagraph"/>
              <w:spacing w:before="16"/>
              <w:ind w:left="97"/>
              <w:rPr>
                <w:sz w:val="20"/>
                <w:lang w:val="tr-TR"/>
              </w:rPr>
            </w:pPr>
            <w:r w:rsidRPr="00224A9D">
              <w:rPr>
                <w:sz w:val="20"/>
                <w:lang w:val="tr-TR"/>
              </w:rPr>
              <w:t>Ekipman Odası</w:t>
            </w:r>
          </w:p>
        </w:tc>
        <w:tc>
          <w:tcPr>
            <w:tcW w:w="1176" w:type="dxa"/>
          </w:tcPr>
          <w:p w:rsidR="004B6DAB" w:rsidRPr="00224A9D" w:rsidRDefault="004B6DAB" w:rsidP="002F1BCF">
            <w:pPr>
              <w:pStyle w:val="TableParagraph"/>
              <w:rPr>
                <w:rFonts w:ascii="Times New Roman"/>
                <w:lang w:val="tr-TR"/>
              </w:rPr>
            </w:pPr>
          </w:p>
        </w:tc>
        <w:tc>
          <w:tcPr>
            <w:tcW w:w="1022" w:type="dxa"/>
          </w:tcPr>
          <w:p w:rsidR="004B6DAB" w:rsidRPr="00224A9D" w:rsidRDefault="004B6DAB" w:rsidP="002F1BCF">
            <w:pPr>
              <w:pStyle w:val="TableParagraph"/>
              <w:rPr>
                <w:rFonts w:ascii="Times New Roman"/>
                <w:lang w:val="tr-TR"/>
              </w:rPr>
            </w:pPr>
            <w:r>
              <w:rPr>
                <w:rFonts w:ascii="Times New Roman"/>
                <w:lang w:val="tr-TR"/>
              </w:rPr>
              <w:t>X</w:t>
            </w:r>
          </w:p>
        </w:tc>
        <w:tc>
          <w:tcPr>
            <w:tcW w:w="996" w:type="dxa"/>
          </w:tcPr>
          <w:p w:rsidR="004B6DAB" w:rsidRPr="00224A9D" w:rsidRDefault="004B6DAB" w:rsidP="002F1BCF">
            <w:pPr>
              <w:pStyle w:val="TableParagraph"/>
              <w:rPr>
                <w:rFonts w:ascii="Times New Roman"/>
                <w:lang w:val="tr-TR"/>
              </w:rPr>
            </w:pPr>
          </w:p>
        </w:tc>
        <w:tc>
          <w:tcPr>
            <w:tcW w:w="1159" w:type="dxa"/>
          </w:tcPr>
          <w:p w:rsidR="004B6DAB" w:rsidRPr="00224A9D" w:rsidRDefault="004B6DAB" w:rsidP="002F1BCF">
            <w:pPr>
              <w:pStyle w:val="TableParagraph"/>
              <w:rPr>
                <w:rFonts w:ascii="Times New Roman"/>
                <w:lang w:val="tr-TR"/>
              </w:rPr>
            </w:pPr>
          </w:p>
        </w:tc>
        <w:tc>
          <w:tcPr>
            <w:tcW w:w="1267" w:type="dxa"/>
          </w:tcPr>
          <w:p w:rsidR="004B6DAB" w:rsidRPr="00224A9D" w:rsidRDefault="004B6DAB" w:rsidP="002F1BCF">
            <w:pPr>
              <w:pStyle w:val="TableParagraph"/>
              <w:rPr>
                <w:rFonts w:ascii="Times New Roman"/>
                <w:lang w:val="tr-TR"/>
              </w:rPr>
            </w:pPr>
          </w:p>
        </w:tc>
      </w:tr>
      <w:tr w:rsidR="004B6DAB" w:rsidRPr="00224A9D" w:rsidTr="002F1BCF">
        <w:trPr>
          <w:trHeight w:val="520"/>
        </w:trPr>
        <w:tc>
          <w:tcPr>
            <w:tcW w:w="3430" w:type="dxa"/>
            <w:shd w:val="clear" w:color="auto" w:fill="E2EFD9"/>
          </w:tcPr>
          <w:p w:rsidR="004B6DAB" w:rsidRPr="00224A9D" w:rsidRDefault="004B6DAB" w:rsidP="002F1BCF">
            <w:pPr>
              <w:pStyle w:val="TableParagraph"/>
              <w:spacing w:before="13"/>
              <w:ind w:left="97"/>
              <w:rPr>
                <w:sz w:val="20"/>
                <w:lang w:val="tr-TR"/>
              </w:rPr>
            </w:pPr>
            <w:r w:rsidRPr="00224A9D">
              <w:rPr>
                <w:sz w:val="20"/>
                <w:lang w:val="tr-TR"/>
              </w:rPr>
              <w:t>Kütüphane</w:t>
            </w:r>
          </w:p>
        </w:tc>
        <w:tc>
          <w:tcPr>
            <w:tcW w:w="1176" w:type="dxa"/>
            <w:shd w:val="clear" w:color="auto" w:fill="E2EFD9"/>
          </w:tcPr>
          <w:p w:rsidR="004B6DAB" w:rsidRPr="00224A9D" w:rsidRDefault="004B6DAB" w:rsidP="002F1BCF">
            <w:pPr>
              <w:pStyle w:val="TableParagraph"/>
              <w:rPr>
                <w:rFonts w:ascii="Times New Roman"/>
                <w:lang w:val="tr-TR"/>
              </w:rPr>
            </w:pPr>
            <w:r>
              <w:rPr>
                <w:rFonts w:ascii="Times New Roman"/>
                <w:lang w:val="tr-TR"/>
              </w:rPr>
              <w:t>X</w:t>
            </w:r>
          </w:p>
        </w:tc>
        <w:tc>
          <w:tcPr>
            <w:tcW w:w="1022" w:type="dxa"/>
            <w:shd w:val="clear" w:color="auto" w:fill="E2EFD9"/>
          </w:tcPr>
          <w:p w:rsidR="004B6DAB" w:rsidRPr="00224A9D" w:rsidRDefault="004B6DAB" w:rsidP="002F1BCF">
            <w:pPr>
              <w:pStyle w:val="TableParagraph"/>
              <w:rPr>
                <w:rFonts w:ascii="Times New Roman"/>
                <w:lang w:val="tr-TR"/>
              </w:rPr>
            </w:pPr>
          </w:p>
        </w:tc>
        <w:tc>
          <w:tcPr>
            <w:tcW w:w="996" w:type="dxa"/>
            <w:shd w:val="clear" w:color="auto" w:fill="E2EFD9"/>
          </w:tcPr>
          <w:p w:rsidR="004B6DAB" w:rsidRPr="00224A9D" w:rsidRDefault="004B6DAB" w:rsidP="002F1BCF">
            <w:pPr>
              <w:pStyle w:val="TableParagraph"/>
              <w:rPr>
                <w:rFonts w:ascii="Times New Roman"/>
                <w:lang w:val="tr-TR"/>
              </w:rPr>
            </w:pPr>
            <w:r>
              <w:rPr>
                <w:rFonts w:ascii="Times New Roman"/>
                <w:lang w:val="tr-TR"/>
              </w:rPr>
              <w:t>1</w:t>
            </w:r>
          </w:p>
        </w:tc>
        <w:tc>
          <w:tcPr>
            <w:tcW w:w="1159" w:type="dxa"/>
            <w:shd w:val="clear" w:color="auto" w:fill="E2EFD9"/>
          </w:tcPr>
          <w:p w:rsidR="004B6DAB" w:rsidRPr="00224A9D" w:rsidRDefault="004B6DAB" w:rsidP="002F1BCF">
            <w:pPr>
              <w:pStyle w:val="TableParagraph"/>
              <w:rPr>
                <w:rFonts w:ascii="Times New Roman"/>
                <w:lang w:val="tr-TR"/>
              </w:rPr>
            </w:pPr>
          </w:p>
        </w:tc>
        <w:tc>
          <w:tcPr>
            <w:tcW w:w="1267" w:type="dxa"/>
            <w:shd w:val="clear" w:color="auto" w:fill="E2EFD9"/>
          </w:tcPr>
          <w:p w:rsidR="004B6DAB" w:rsidRPr="00224A9D" w:rsidRDefault="004B6DAB" w:rsidP="002F1BCF">
            <w:pPr>
              <w:pStyle w:val="TableParagraph"/>
              <w:rPr>
                <w:rFonts w:ascii="Times New Roman"/>
                <w:lang w:val="tr-TR"/>
              </w:rPr>
            </w:pPr>
          </w:p>
        </w:tc>
      </w:tr>
      <w:tr w:rsidR="004B6DAB" w:rsidRPr="00224A9D" w:rsidTr="002F1BCF">
        <w:trPr>
          <w:trHeight w:val="540"/>
        </w:trPr>
        <w:tc>
          <w:tcPr>
            <w:tcW w:w="3430" w:type="dxa"/>
          </w:tcPr>
          <w:p w:rsidR="004B6DAB" w:rsidRPr="00224A9D" w:rsidRDefault="004B6DAB" w:rsidP="002F1BCF">
            <w:pPr>
              <w:pStyle w:val="TableParagraph"/>
              <w:spacing w:before="16"/>
              <w:ind w:left="97"/>
              <w:rPr>
                <w:sz w:val="20"/>
                <w:lang w:val="tr-TR"/>
              </w:rPr>
            </w:pPr>
            <w:r w:rsidRPr="00224A9D">
              <w:rPr>
                <w:sz w:val="20"/>
                <w:lang w:val="tr-TR"/>
              </w:rPr>
              <w:t>Rehberlik Servisi</w:t>
            </w:r>
          </w:p>
        </w:tc>
        <w:tc>
          <w:tcPr>
            <w:tcW w:w="1176" w:type="dxa"/>
          </w:tcPr>
          <w:p w:rsidR="004B6DAB" w:rsidRPr="00224A9D" w:rsidRDefault="004B6DAB" w:rsidP="002F1BCF">
            <w:pPr>
              <w:pStyle w:val="TableParagraph"/>
              <w:rPr>
                <w:rFonts w:ascii="Times New Roman"/>
                <w:lang w:val="tr-TR"/>
              </w:rPr>
            </w:pPr>
          </w:p>
        </w:tc>
        <w:tc>
          <w:tcPr>
            <w:tcW w:w="1022" w:type="dxa"/>
          </w:tcPr>
          <w:p w:rsidR="004B6DAB" w:rsidRPr="00224A9D" w:rsidRDefault="004B6DAB" w:rsidP="002F1BCF">
            <w:pPr>
              <w:pStyle w:val="TableParagraph"/>
              <w:rPr>
                <w:rFonts w:ascii="Times New Roman"/>
                <w:lang w:val="tr-TR"/>
              </w:rPr>
            </w:pPr>
            <w:r>
              <w:rPr>
                <w:rFonts w:ascii="Times New Roman"/>
                <w:lang w:val="tr-TR"/>
              </w:rPr>
              <w:t>X</w:t>
            </w:r>
          </w:p>
        </w:tc>
        <w:tc>
          <w:tcPr>
            <w:tcW w:w="996" w:type="dxa"/>
          </w:tcPr>
          <w:p w:rsidR="004B6DAB" w:rsidRPr="00224A9D" w:rsidRDefault="004B6DAB" w:rsidP="002F1BCF">
            <w:pPr>
              <w:pStyle w:val="TableParagraph"/>
              <w:rPr>
                <w:rFonts w:ascii="Times New Roman"/>
                <w:lang w:val="tr-TR"/>
              </w:rPr>
            </w:pPr>
          </w:p>
        </w:tc>
        <w:tc>
          <w:tcPr>
            <w:tcW w:w="1159" w:type="dxa"/>
          </w:tcPr>
          <w:p w:rsidR="004B6DAB" w:rsidRPr="00224A9D" w:rsidRDefault="004B6DAB" w:rsidP="002F1BCF">
            <w:pPr>
              <w:pStyle w:val="TableParagraph"/>
              <w:rPr>
                <w:rFonts w:ascii="Times New Roman"/>
                <w:lang w:val="tr-TR"/>
              </w:rPr>
            </w:pPr>
          </w:p>
        </w:tc>
        <w:tc>
          <w:tcPr>
            <w:tcW w:w="1267" w:type="dxa"/>
          </w:tcPr>
          <w:p w:rsidR="004B6DAB" w:rsidRPr="00224A9D" w:rsidRDefault="004B6DAB" w:rsidP="002F1BCF">
            <w:pPr>
              <w:pStyle w:val="TableParagraph"/>
              <w:rPr>
                <w:rFonts w:ascii="Times New Roman"/>
                <w:lang w:val="tr-TR"/>
              </w:rPr>
            </w:pPr>
          </w:p>
        </w:tc>
      </w:tr>
      <w:tr w:rsidR="004B6DAB" w:rsidRPr="00224A9D" w:rsidTr="002F1BCF">
        <w:trPr>
          <w:trHeight w:val="660"/>
        </w:trPr>
        <w:tc>
          <w:tcPr>
            <w:tcW w:w="3430" w:type="dxa"/>
            <w:shd w:val="clear" w:color="auto" w:fill="E2EFD9"/>
          </w:tcPr>
          <w:p w:rsidR="004B6DAB" w:rsidRPr="00224A9D" w:rsidRDefault="004B6DAB" w:rsidP="002F1BCF">
            <w:pPr>
              <w:pStyle w:val="TableParagraph"/>
              <w:spacing w:before="84"/>
              <w:ind w:left="97"/>
              <w:rPr>
                <w:sz w:val="20"/>
                <w:lang w:val="tr-TR"/>
              </w:rPr>
            </w:pPr>
            <w:r w:rsidRPr="00224A9D">
              <w:rPr>
                <w:sz w:val="20"/>
                <w:lang w:val="tr-TR"/>
              </w:rPr>
              <w:t>Resim Odası</w:t>
            </w:r>
          </w:p>
        </w:tc>
        <w:tc>
          <w:tcPr>
            <w:tcW w:w="1176" w:type="dxa"/>
            <w:shd w:val="clear" w:color="auto" w:fill="E2EFD9"/>
          </w:tcPr>
          <w:p w:rsidR="004B6DAB" w:rsidRPr="00224A9D" w:rsidRDefault="004B6DAB" w:rsidP="002F1BCF">
            <w:pPr>
              <w:pStyle w:val="TableParagraph"/>
              <w:rPr>
                <w:rFonts w:ascii="Times New Roman"/>
                <w:lang w:val="tr-TR"/>
              </w:rPr>
            </w:pPr>
          </w:p>
        </w:tc>
        <w:tc>
          <w:tcPr>
            <w:tcW w:w="1022" w:type="dxa"/>
            <w:shd w:val="clear" w:color="auto" w:fill="E2EFD9"/>
          </w:tcPr>
          <w:p w:rsidR="004B6DAB" w:rsidRPr="00224A9D" w:rsidRDefault="004B6DAB" w:rsidP="002F1BCF">
            <w:pPr>
              <w:pStyle w:val="TableParagraph"/>
              <w:rPr>
                <w:rFonts w:ascii="Times New Roman"/>
                <w:lang w:val="tr-TR"/>
              </w:rPr>
            </w:pPr>
            <w:r>
              <w:rPr>
                <w:rFonts w:ascii="Times New Roman"/>
                <w:lang w:val="tr-TR"/>
              </w:rPr>
              <w:t>X</w:t>
            </w:r>
          </w:p>
        </w:tc>
        <w:tc>
          <w:tcPr>
            <w:tcW w:w="996" w:type="dxa"/>
            <w:shd w:val="clear" w:color="auto" w:fill="E2EFD9"/>
          </w:tcPr>
          <w:p w:rsidR="004B6DAB" w:rsidRPr="00224A9D" w:rsidRDefault="004B6DAB" w:rsidP="002F1BCF">
            <w:pPr>
              <w:pStyle w:val="TableParagraph"/>
              <w:rPr>
                <w:rFonts w:ascii="Times New Roman"/>
                <w:lang w:val="tr-TR"/>
              </w:rPr>
            </w:pPr>
          </w:p>
        </w:tc>
        <w:tc>
          <w:tcPr>
            <w:tcW w:w="1159" w:type="dxa"/>
            <w:shd w:val="clear" w:color="auto" w:fill="E2EFD9"/>
          </w:tcPr>
          <w:p w:rsidR="004B6DAB" w:rsidRPr="00224A9D" w:rsidRDefault="004B6DAB" w:rsidP="002F1BCF">
            <w:pPr>
              <w:pStyle w:val="TableParagraph"/>
              <w:rPr>
                <w:rFonts w:ascii="Times New Roman"/>
                <w:lang w:val="tr-TR"/>
              </w:rPr>
            </w:pPr>
          </w:p>
        </w:tc>
        <w:tc>
          <w:tcPr>
            <w:tcW w:w="1267" w:type="dxa"/>
            <w:shd w:val="clear" w:color="auto" w:fill="E2EFD9"/>
          </w:tcPr>
          <w:p w:rsidR="004B6DAB" w:rsidRPr="00224A9D" w:rsidRDefault="004B6DAB" w:rsidP="002F1BCF">
            <w:pPr>
              <w:pStyle w:val="TableParagraph"/>
              <w:rPr>
                <w:rFonts w:ascii="Times New Roman"/>
                <w:lang w:val="tr-TR"/>
              </w:rPr>
            </w:pPr>
          </w:p>
        </w:tc>
      </w:tr>
      <w:tr w:rsidR="004B6DAB" w:rsidRPr="00224A9D" w:rsidTr="002F1BCF">
        <w:trPr>
          <w:trHeight w:val="560"/>
        </w:trPr>
        <w:tc>
          <w:tcPr>
            <w:tcW w:w="3430" w:type="dxa"/>
          </w:tcPr>
          <w:p w:rsidR="004B6DAB" w:rsidRPr="00224A9D" w:rsidRDefault="004B6DAB" w:rsidP="002F1BCF">
            <w:pPr>
              <w:pStyle w:val="TableParagraph"/>
              <w:spacing w:before="28"/>
              <w:ind w:left="97"/>
              <w:rPr>
                <w:sz w:val="20"/>
                <w:lang w:val="tr-TR"/>
              </w:rPr>
            </w:pPr>
            <w:r w:rsidRPr="00224A9D">
              <w:rPr>
                <w:sz w:val="20"/>
                <w:lang w:val="tr-TR"/>
              </w:rPr>
              <w:t>Müzik Odası</w:t>
            </w:r>
          </w:p>
        </w:tc>
        <w:tc>
          <w:tcPr>
            <w:tcW w:w="1176" w:type="dxa"/>
          </w:tcPr>
          <w:p w:rsidR="004B6DAB" w:rsidRPr="00224A9D" w:rsidRDefault="004B6DAB" w:rsidP="002F1BCF">
            <w:pPr>
              <w:pStyle w:val="TableParagraph"/>
              <w:rPr>
                <w:rFonts w:ascii="Times New Roman"/>
                <w:lang w:val="tr-TR"/>
              </w:rPr>
            </w:pPr>
          </w:p>
        </w:tc>
        <w:tc>
          <w:tcPr>
            <w:tcW w:w="1022" w:type="dxa"/>
          </w:tcPr>
          <w:p w:rsidR="004B6DAB" w:rsidRPr="00224A9D" w:rsidRDefault="004B6DAB" w:rsidP="002F1BCF">
            <w:pPr>
              <w:pStyle w:val="TableParagraph"/>
              <w:rPr>
                <w:rFonts w:ascii="Times New Roman"/>
                <w:lang w:val="tr-TR"/>
              </w:rPr>
            </w:pPr>
            <w:r>
              <w:rPr>
                <w:rFonts w:ascii="Times New Roman"/>
                <w:lang w:val="tr-TR"/>
              </w:rPr>
              <w:t>X</w:t>
            </w:r>
          </w:p>
        </w:tc>
        <w:tc>
          <w:tcPr>
            <w:tcW w:w="996" w:type="dxa"/>
          </w:tcPr>
          <w:p w:rsidR="004B6DAB" w:rsidRPr="00224A9D" w:rsidRDefault="004B6DAB" w:rsidP="002F1BCF">
            <w:pPr>
              <w:pStyle w:val="TableParagraph"/>
              <w:rPr>
                <w:rFonts w:ascii="Times New Roman"/>
                <w:lang w:val="tr-TR"/>
              </w:rPr>
            </w:pPr>
          </w:p>
        </w:tc>
        <w:tc>
          <w:tcPr>
            <w:tcW w:w="1159" w:type="dxa"/>
          </w:tcPr>
          <w:p w:rsidR="004B6DAB" w:rsidRPr="00224A9D" w:rsidRDefault="004B6DAB" w:rsidP="002F1BCF">
            <w:pPr>
              <w:pStyle w:val="TableParagraph"/>
              <w:rPr>
                <w:rFonts w:ascii="Times New Roman"/>
                <w:lang w:val="tr-TR"/>
              </w:rPr>
            </w:pPr>
          </w:p>
        </w:tc>
        <w:tc>
          <w:tcPr>
            <w:tcW w:w="1267" w:type="dxa"/>
          </w:tcPr>
          <w:p w:rsidR="004B6DAB" w:rsidRPr="00224A9D" w:rsidRDefault="004B6DAB" w:rsidP="002F1BCF">
            <w:pPr>
              <w:pStyle w:val="TableParagraph"/>
              <w:rPr>
                <w:rFonts w:ascii="Times New Roman"/>
                <w:lang w:val="tr-TR"/>
              </w:rPr>
            </w:pPr>
          </w:p>
        </w:tc>
      </w:tr>
      <w:tr w:rsidR="004B6DAB" w:rsidRPr="00224A9D" w:rsidTr="002F1BCF">
        <w:trPr>
          <w:trHeight w:val="540"/>
        </w:trPr>
        <w:tc>
          <w:tcPr>
            <w:tcW w:w="3430" w:type="dxa"/>
            <w:shd w:val="clear" w:color="auto" w:fill="E2EFD9"/>
          </w:tcPr>
          <w:p w:rsidR="004B6DAB" w:rsidRPr="00224A9D" w:rsidRDefault="004B6DAB" w:rsidP="002F1BCF">
            <w:pPr>
              <w:pStyle w:val="TableParagraph"/>
              <w:spacing w:before="14"/>
              <w:ind w:left="97"/>
              <w:rPr>
                <w:sz w:val="20"/>
                <w:lang w:val="tr-TR"/>
              </w:rPr>
            </w:pPr>
            <w:r w:rsidRPr="00224A9D">
              <w:rPr>
                <w:sz w:val="20"/>
                <w:lang w:val="tr-TR"/>
              </w:rPr>
              <w:t>Çok Amaçlı Salon</w:t>
            </w:r>
          </w:p>
        </w:tc>
        <w:tc>
          <w:tcPr>
            <w:tcW w:w="1176" w:type="dxa"/>
            <w:shd w:val="clear" w:color="auto" w:fill="E2EFD9"/>
          </w:tcPr>
          <w:p w:rsidR="004B6DAB" w:rsidRPr="00224A9D" w:rsidRDefault="004B6DAB" w:rsidP="002F1BCF">
            <w:pPr>
              <w:pStyle w:val="TableParagraph"/>
              <w:rPr>
                <w:rFonts w:ascii="Times New Roman"/>
                <w:lang w:val="tr-TR"/>
              </w:rPr>
            </w:pPr>
          </w:p>
        </w:tc>
        <w:tc>
          <w:tcPr>
            <w:tcW w:w="1022" w:type="dxa"/>
            <w:shd w:val="clear" w:color="auto" w:fill="E2EFD9"/>
          </w:tcPr>
          <w:p w:rsidR="004B6DAB" w:rsidRPr="00224A9D" w:rsidRDefault="004B6DAB" w:rsidP="002F1BCF">
            <w:pPr>
              <w:pStyle w:val="TableParagraph"/>
              <w:rPr>
                <w:rFonts w:ascii="Times New Roman"/>
                <w:lang w:val="tr-TR"/>
              </w:rPr>
            </w:pPr>
            <w:r>
              <w:rPr>
                <w:rFonts w:ascii="Times New Roman"/>
                <w:lang w:val="tr-TR"/>
              </w:rPr>
              <w:t>X</w:t>
            </w:r>
          </w:p>
        </w:tc>
        <w:tc>
          <w:tcPr>
            <w:tcW w:w="996" w:type="dxa"/>
            <w:shd w:val="clear" w:color="auto" w:fill="E2EFD9"/>
          </w:tcPr>
          <w:p w:rsidR="004B6DAB" w:rsidRPr="00224A9D" w:rsidRDefault="004B6DAB" w:rsidP="002F1BCF">
            <w:pPr>
              <w:pStyle w:val="TableParagraph"/>
              <w:rPr>
                <w:rFonts w:ascii="Times New Roman"/>
                <w:lang w:val="tr-TR"/>
              </w:rPr>
            </w:pPr>
          </w:p>
        </w:tc>
        <w:tc>
          <w:tcPr>
            <w:tcW w:w="1159" w:type="dxa"/>
            <w:shd w:val="clear" w:color="auto" w:fill="E2EFD9"/>
          </w:tcPr>
          <w:p w:rsidR="004B6DAB" w:rsidRPr="00224A9D" w:rsidRDefault="004B6DAB" w:rsidP="002F1BCF">
            <w:pPr>
              <w:pStyle w:val="TableParagraph"/>
              <w:rPr>
                <w:rFonts w:ascii="Times New Roman"/>
                <w:lang w:val="tr-TR"/>
              </w:rPr>
            </w:pPr>
          </w:p>
        </w:tc>
        <w:tc>
          <w:tcPr>
            <w:tcW w:w="1267" w:type="dxa"/>
            <w:shd w:val="clear" w:color="auto" w:fill="E2EFD9"/>
          </w:tcPr>
          <w:p w:rsidR="004B6DAB" w:rsidRPr="00224A9D" w:rsidRDefault="004B6DAB" w:rsidP="002F1BCF">
            <w:pPr>
              <w:pStyle w:val="TableParagraph"/>
              <w:rPr>
                <w:rFonts w:ascii="Times New Roman"/>
                <w:lang w:val="tr-TR"/>
              </w:rPr>
            </w:pPr>
          </w:p>
        </w:tc>
      </w:tr>
      <w:tr w:rsidR="004B6DAB" w:rsidRPr="00224A9D" w:rsidTr="002F1BCF">
        <w:trPr>
          <w:trHeight w:val="820"/>
        </w:trPr>
        <w:tc>
          <w:tcPr>
            <w:tcW w:w="3430" w:type="dxa"/>
          </w:tcPr>
          <w:p w:rsidR="004B6DAB" w:rsidRPr="00224A9D" w:rsidRDefault="004B6DAB" w:rsidP="002F1BCF">
            <w:pPr>
              <w:pStyle w:val="TableParagraph"/>
              <w:spacing w:line="234" w:lineRule="exact"/>
              <w:ind w:left="97"/>
              <w:rPr>
                <w:sz w:val="20"/>
                <w:lang w:val="tr-TR"/>
              </w:rPr>
            </w:pPr>
            <w:r w:rsidRPr="00224A9D">
              <w:rPr>
                <w:sz w:val="20"/>
                <w:lang w:val="tr-TR"/>
              </w:rPr>
              <w:t>Spor Salonu</w:t>
            </w:r>
          </w:p>
        </w:tc>
        <w:tc>
          <w:tcPr>
            <w:tcW w:w="1176" w:type="dxa"/>
          </w:tcPr>
          <w:p w:rsidR="004B6DAB" w:rsidRPr="00224A9D" w:rsidRDefault="004B6DAB" w:rsidP="002F1BCF">
            <w:pPr>
              <w:pStyle w:val="TableParagraph"/>
              <w:rPr>
                <w:rFonts w:ascii="Times New Roman"/>
                <w:lang w:val="tr-TR"/>
              </w:rPr>
            </w:pPr>
          </w:p>
        </w:tc>
        <w:tc>
          <w:tcPr>
            <w:tcW w:w="1022" w:type="dxa"/>
          </w:tcPr>
          <w:p w:rsidR="004B6DAB" w:rsidRPr="00224A9D" w:rsidRDefault="004B6DAB" w:rsidP="002F1BCF">
            <w:pPr>
              <w:pStyle w:val="TableParagraph"/>
              <w:rPr>
                <w:rFonts w:ascii="Times New Roman"/>
                <w:lang w:val="tr-TR"/>
              </w:rPr>
            </w:pPr>
            <w:r>
              <w:rPr>
                <w:rFonts w:ascii="Times New Roman"/>
                <w:lang w:val="tr-TR"/>
              </w:rPr>
              <w:t>X</w:t>
            </w:r>
          </w:p>
        </w:tc>
        <w:tc>
          <w:tcPr>
            <w:tcW w:w="996" w:type="dxa"/>
          </w:tcPr>
          <w:p w:rsidR="004B6DAB" w:rsidRPr="00224A9D" w:rsidRDefault="004B6DAB" w:rsidP="002F1BCF">
            <w:pPr>
              <w:pStyle w:val="TableParagraph"/>
              <w:rPr>
                <w:rFonts w:ascii="Times New Roman"/>
                <w:lang w:val="tr-TR"/>
              </w:rPr>
            </w:pPr>
          </w:p>
        </w:tc>
        <w:tc>
          <w:tcPr>
            <w:tcW w:w="1159" w:type="dxa"/>
          </w:tcPr>
          <w:p w:rsidR="004B6DAB" w:rsidRPr="00224A9D" w:rsidRDefault="004B6DAB" w:rsidP="002F1BCF">
            <w:pPr>
              <w:pStyle w:val="TableParagraph"/>
              <w:rPr>
                <w:rFonts w:ascii="Times New Roman"/>
                <w:lang w:val="tr-TR"/>
              </w:rPr>
            </w:pPr>
          </w:p>
        </w:tc>
        <w:tc>
          <w:tcPr>
            <w:tcW w:w="1267" w:type="dxa"/>
          </w:tcPr>
          <w:p w:rsidR="004B6DAB" w:rsidRPr="00224A9D" w:rsidRDefault="004B6DAB" w:rsidP="002F1BCF">
            <w:pPr>
              <w:pStyle w:val="TableParagraph"/>
              <w:rPr>
                <w:rFonts w:ascii="Times New Roman"/>
                <w:lang w:val="tr-TR"/>
              </w:rPr>
            </w:pPr>
          </w:p>
        </w:tc>
      </w:tr>
    </w:tbl>
    <w:p w:rsidR="004B6DAB" w:rsidRPr="00224A9D" w:rsidRDefault="004B6DAB" w:rsidP="004B6DAB">
      <w:pPr>
        <w:rPr>
          <w:rFonts w:ascii="Times New Roman"/>
        </w:rPr>
        <w:sectPr w:rsidR="004B6DAB" w:rsidRPr="00224A9D" w:rsidSect="00154A9F">
          <w:pgSz w:w="11910" w:h="16840"/>
          <w:pgMar w:top="1320" w:right="1300" w:bottom="1280" w:left="1300" w:header="0" w:footer="1037" w:gutter="0"/>
          <w:cols w:space="708"/>
        </w:sectPr>
      </w:pPr>
    </w:p>
    <w:p w:rsidR="004B6DAB" w:rsidRDefault="004B6DAB" w:rsidP="004B6DAB">
      <w:pPr>
        <w:pStyle w:val="Balk4"/>
        <w:keepNext w:val="0"/>
        <w:keepLines w:val="0"/>
        <w:widowControl w:val="0"/>
        <w:numPr>
          <w:ilvl w:val="2"/>
          <w:numId w:val="12"/>
        </w:numPr>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lastRenderedPageBreak/>
        <w:t>Mali Kaynaklar</w:t>
      </w:r>
    </w:p>
    <w:p w:rsidR="004B6DAB" w:rsidRPr="008D54A7" w:rsidRDefault="004B6DAB" w:rsidP="004B6DAB"/>
    <w:p w:rsidR="004B6DAB" w:rsidRPr="00037D44" w:rsidRDefault="004B6DAB" w:rsidP="004B6DAB">
      <w:pPr>
        <w:ind w:left="118"/>
        <w:rPr>
          <w:b/>
          <w:color w:val="FF0000"/>
          <w:sz w:val="20"/>
        </w:rPr>
      </w:pPr>
      <w:r w:rsidRPr="00224A9D">
        <w:rPr>
          <w:b/>
          <w:sz w:val="20"/>
        </w:rPr>
        <w:t>Tablo 1</w:t>
      </w:r>
      <w:r>
        <w:rPr>
          <w:b/>
          <w:sz w:val="20"/>
        </w:rPr>
        <w:t>9:</w:t>
      </w:r>
      <w:r w:rsidRPr="00224A9D">
        <w:rPr>
          <w:b/>
          <w:sz w:val="20"/>
        </w:rPr>
        <w:t xml:space="preserve">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4B6DAB" w:rsidRPr="00224A9D" w:rsidTr="002F1BCF">
        <w:trPr>
          <w:trHeight w:val="440"/>
        </w:trPr>
        <w:tc>
          <w:tcPr>
            <w:tcW w:w="3233" w:type="dxa"/>
            <w:tcBorders>
              <w:bottom w:val="single" w:sz="6" w:space="0" w:color="000000"/>
              <w:right w:val="single" w:sz="6" w:space="0" w:color="000000"/>
            </w:tcBorders>
          </w:tcPr>
          <w:p w:rsidR="004B6DAB" w:rsidRPr="00224A9D" w:rsidRDefault="004B6DAB" w:rsidP="002F1BCF">
            <w:pPr>
              <w:pStyle w:val="TableParagraph"/>
              <w:spacing w:before="1"/>
              <w:ind w:left="97"/>
              <w:rPr>
                <w:b/>
                <w:sz w:val="20"/>
                <w:lang w:val="tr-TR"/>
              </w:rPr>
            </w:pPr>
            <w:r w:rsidRPr="00224A9D">
              <w:rPr>
                <w:b/>
                <w:sz w:val="20"/>
                <w:lang w:val="tr-TR"/>
              </w:rPr>
              <w:t>Kaynaklar</w:t>
            </w:r>
          </w:p>
        </w:tc>
        <w:tc>
          <w:tcPr>
            <w:tcW w:w="1272" w:type="dxa"/>
            <w:tcBorders>
              <w:left w:val="single" w:sz="6" w:space="0" w:color="000000"/>
              <w:bottom w:val="single" w:sz="6" w:space="0" w:color="000000"/>
              <w:right w:val="single" w:sz="6" w:space="0" w:color="000000"/>
            </w:tcBorders>
          </w:tcPr>
          <w:p w:rsidR="004B6DAB" w:rsidRPr="00224A9D" w:rsidRDefault="004B6DAB" w:rsidP="002F1BCF">
            <w:pPr>
              <w:pStyle w:val="TableParagraph"/>
              <w:spacing w:before="1"/>
              <w:ind w:left="100"/>
              <w:rPr>
                <w:b/>
                <w:sz w:val="20"/>
                <w:lang w:val="tr-TR"/>
              </w:rPr>
            </w:pPr>
            <w:r w:rsidRPr="00224A9D">
              <w:rPr>
                <w:b/>
                <w:sz w:val="20"/>
                <w:lang w:val="tr-TR"/>
              </w:rPr>
              <w:t>2024</w:t>
            </w:r>
          </w:p>
        </w:tc>
        <w:tc>
          <w:tcPr>
            <w:tcW w:w="1138" w:type="dxa"/>
            <w:tcBorders>
              <w:left w:val="single" w:sz="6" w:space="0" w:color="000000"/>
              <w:bottom w:val="single" w:sz="6" w:space="0" w:color="000000"/>
              <w:right w:val="single" w:sz="6" w:space="0" w:color="000000"/>
            </w:tcBorders>
          </w:tcPr>
          <w:p w:rsidR="004B6DAB" w:rsidRPr="00224A9D" w:rsidRDefault="004B6DAB" w:rsidP="002F1BCF">
            <w:pPr>
              <w:pStyle w:val="TableParagraph"/>
              <w:spacing w:before="1"/>
              <w:ind w:left="100"/>
              <w:rPr>
                <w:b/>
                <w:sz w:val="20"/>
                <w:lang w:val="tr-TR"/>
              </w:rPr>
            </w:pPr>
            <w:r w:rsidRPr="00224A9D">
              <w:rPr>
                <w:b/>
                <w:sz w:val="20"/>
                <w:lang w:val="tr-TR"/>
              </w:rPr>
              <w:t>2025</w:t>
            </w:r>
          </w:p>
        </w:tc>
        <w:tc>
          <w:tcPr>
            <w:tcW w:w="1135" w:type="dxa"/>
            <w:tcBorders>
              <w:left w:val="single" w:sz="6" w:space="0" w:color="000000"/>
              <w:bottom w:val="single" w:sz="6" w:space="0" w:color="000000"/>
              <w:right w:val="single" w:sz="6" w:space="0" w:color="000000"/>
            </w:tcBorders>
          </w:tcPr>
          <w:p w:rsidR="004B6DAB" w:rsidRPr="00224A9D" w:rsidRDefault="004B6DAB" w:rsidP="002F1BCF">
            <w:pPr>
              <w:pStyle w:val="TableParagraph"/>
              <w:spacing w:before="1"/>
              <w:ind w:left="98"/>
              <w:rPr>
                <w:b/>
                <w:sz w:val="20"/>
                <w:lang w:val="tr-TR"/>
              </w:rPr>
            </w:pPr>
            <w:r w:rsidRPr="00224A9D">
              <w:rPr>
                <w:b/>
                <w:sz w:val="20"/>
                <w:lang w:val="tr-TR"/>
              </w:rPr>
              <w:t>2026</w:t>
            </w:r>
          </w:p>
        </w:tc>
        <w:tc>
          <w:tcPr>
            <w:tcW w:w="1138" w:type="dxa"/>
            <w:tcBorders>
              <w:left w:val="single" w:sz="6" w:space="0" w:color="000000"/>
              <w:bottom w:val="single" w:sz="6" w:space="0" w:color="000000"/>
              <w:right w:val="single" w:sz="6" w:space="0" w:color="000000"/>
            </w:tcBorders>
          </w:tcPr>
          <w:p w:rsidR="004B6DAB" w:rsidRPr="00224A9D" w:rsidRDefault="004B6DAB" w:rsidP="002F1BCF">
            <w:pPr>
              <w:pStyle w:val="TableParagraph"/>
              <w:spacing w:before="1"/>
              <w:ind w:left="100"/>
              <w:rPr>
                <w:b/>
                <w:sz w:val="20"/>
                <w:lang w:val="tr-TR"/>
              </w:rPr>
            </w:pPr>
            <w:r w:rsidRPr="00224A9D">
              <w:rPr>
                <w:b/>
                <w:sz w:val="20"/>
                <w:lang w:val="tr-TR"/>
              </w:rPr>
              <w:t>2027</w:t>
            </w:r>
          </w:p>
        </w:tc>
        <w:tc>
          <w:tcPr>
            <w:tcW w:w="1135" w:type="dxa"/>
            <w:tcBorders>
              <w:left w:val="single" w:sz="6" w:space="0" w:color="000000"/>
              <w:bottom w:val="single" w:sz="6" w:space="0" w:color="000000"/>
            </w:tcBorders>
          </w:tcPr>
          <w:p w:rsidR="004B6DAB" w:rsidRPr="00224A9D" w:rsidRDefault="004B6DAB" w:rsidP="002F1BCF">
            <w:pPr>
              <w:pStyle w:val="TableParagraph"/>
              <w:spacing w:before="1"/>
              <w:ind w:left="100"/>
              <w:rPr>
                <w:b/>
                <w:sz w:val="20"/>
                <w:lang w:val="tr-TR"/>
              </w:rPr>
            </w:pPr>
            <w:r w:rsidRPr="00224A9D">
              <w:rPr>
                <w:b/>
                <w:sz w:val="20"/>
                <w:lang w:val="tr-TR"/>
              </w:rPr>
              <w:t>2028</w:t>
            </w:r>
          </w:p>
        </w:tc>
      </w:tr>
      <w:tr w:rsidR="004B6DAB" w:rsidRPr="00224A9D" w:rsidTr="002F1BCF">
        <w:trPr>
          <w:trHeight w:val="440"/>
        </w:trPr>
        <w:tc>
          <w:tcPr>
            <w:tcW w:w="3233" w:type="dxa"/>
            <w:tcBorders>
              <w:top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spacing w:line="234" w:lineRule="exact"/>
              <w:ind w:left="97"/>
              <w:rPr>
                <w:sz w:val="20"/>
                <w:lang w:val="tr-TR"/>
              </w:rPr>
            </w:pPr>
            <w:r w:rsidRPr="00224A9D">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10.000</w:t>
            </w:r>
          </w:p>
        </w:tc>
        <w:tc>
          <w:tcPr>
            <w:tcW w:w="1135" w:type="dxa"/>
            <w:tcBorders>
              <w:top w:val="single" w:sz="6" w:space="0" w:color="000000"/>
              <w:left w:val="single" w:sz="6" w:space="0" w:color="000000"/>
              <w:bottom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10.000</w:t>
            </w:r>
          </w:p>
        </w:tc>
      </w:tr>
      <w:tr w:rsidR="004B6DAB" w:rsidRPr="00224A9D" w:rsidTr="002F1BCF">
        <w:trPr>
          <w:trHeight w:val="440"/>
        </w:trPr>
        <w:tc>
          <w:tcPr>
            <w:tcW w:w="3233" w:type="dxa"/>
            <w:tcBorders>
              <w:top w:val="single" w:sz="6" w:space="0" w:color="000000"/>
              <w:bottom w:val="single" w:sz="6" w:space="0" w:color="000000"/>
              <w:right w:val="single" w:sz="6" w:space="0" w:color="000000"/>
            </w:tcBorders>
          </w:tcPr>
          <w:p w:rsidR="004B6DAB" w:rsidRPr="00224A9D" w:rsidRDefault="004B6DAB" w:rsidP="002F1BCF">
            <w:pPr>
              <w:pStyle w:val="TableParagraph"/>
              <w:spacing w:line="234" w:lineRule="exact"/>
              <w:ind w:left="97"/>
              <w:rPr>
                <w:sz w:val="20"/>
                <w:lang w:val="tr-TR"/>
              </w:rPr>
            </w:pPr>
            <w:r w:rsidRPr="00224A9D">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13.900</w:t>
            </w:r>
          </w:p>
        </w:tc>
        <w:tc>
          <w:tcPr>
            <w:tcW w:w="1138"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15.000</w:t>
            </w:r>
          </w:p>
        </w:tc>
        <w:tc>
          <w:tcPr>
            <w:tcW w:w="1135"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20.000</w:t>
            </w:r>
          </w:p>
        </w:tc>
        <w:tc>
          <w:tcPr>
            <w:tcW w:w="1138"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25.000</w:t>
            </w:r>
          </w:p>
        </w:tc>
        <w:tc>
          <w:tcPr>
            <w:tcW w:w="1135"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30.000</w:t>
            </w:r>
          </w:p>
        </w:tc>
      </w:tr>
      <w:tr w:rsidR="004B6DAB" w:rsidRPr="00224A9D" w:rsidTr="002F1BCF">
        <w:trPr>
          <w:trHeight w:val="440"/>
        </w:trPr>
        <w:tc>
          <w:tcPr>
            <w:tcW w:w="3233" w:type="dxa"/>
            <w:tcBorders>
              <w:top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spacing w:line="234" w:lineRule="exact"/>
              <w:ind w:left="97"/>
              <w:rPr>
                <w:sz w:val="20"/>
                <w:lang w:val="tr-TR"/>
              </w:rPr>
            </w:pPr>
            <w:r w:rsidRPr="00224A9D">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4B6DAB" w:rsidRPr="00224A9D" w:rsidRDefault="004B6DAB" w:rsidP="002F1BCF">
            <w:pPr>
              <w:pStyle w:val="TableParagraph"/>
              <w:rPr>
                <w:rFonts w:ascii="Times New Roman"/>
                <w:sz w:val="20"/>
                <w:lang w:val="tr-TR"/>
              </w:rPr>
            </w:pPr>
            <w:r>
              <w:rPr>
                <w:rFonts w:ascii="Times New Roman"/>
                <w:sz w:val="20"/>
                <w:lang w:val="tr-TR"/>
              </w:rPr>
              <w:t>0</w:t>
            </w:r>
          </w:p>
        </w:tc>
      </w:tr>
      <w:tr w:rsidR="004B6DAB" w:rsidRPr="00224A9D" w:rsidTr="002F1BCF">
        <w:trPr>
          <w:trHeight w:val="440"/>
        </w:trPr>
        <w:tc>
          <w:tcPr>
            <w:tcW w:w="3233" w:type="dxa"/>
            <w:tcBorders>
              <w:top w:val="single" w:sz="6" w:space="0" w:color="000000"/>
              <w:bottom w:val="single" w:sz="6" w:space="0" w:color="000000"/>
              <w:right w:val="single" w:sz="6" w:space="0" w:color="000000"/>
            </w:tcBorders>
          </w:tcPr>
          <w:p w:rsidR="004B6DAB" w:rsidRPr="00224A9D" w:rsidRDefault="004B6DAB" w:rsidP="002F1BCF">
            <w:pPr>
              <w:pStyle w:val="TableParagraph"/>
              <w:spacing w:line="234" w:lineRule="exact"/>
              <w:ind w:left="97"/>
              <w:rPr>
                <w:sz w:val="20"/>
                <w:lang w:val="tr-TR"/>
              </w:rPr>
            </w:pPr>
            <w:r w:rsidRPr="00224A9D">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r>
      <w:tr w:rsidR="004B6DAB" w:rsidRPr="00224A9D" w:rsidTr="002F1BCF">
        <w:trPr>
          <w:trHeight w:val="440"/>
        </w:trPr>
        <w:tc>
          <w:tcPr>
            <w:tcW w:w="3233" w:type="dxa"/>
            <w:tcBorders>
              <w:top w:val="single" w:sz="6" w:space="0" w:color="000000"/>
              <w:bottom w:val="single" w:sz="6" w:space="0" w:color="000000"/>
              <w:right w:val="single" w:sz="6" w:space="0" w:color="000000"/>
            </w:tcBorders>
          </w:tcPr>
          <w:p w:rsidR="004B6DAB" w:rsidRPr="00224A9D" w:rsidRDefault="004B6DAB" w:rsidP="002F1BCF">
            <w:pPr>
              <w:pStyle w:val="TableParagraph"/>
              <w:spacing w:line="234" w:lineRule="exact"/>
              <w:ind w:left="97"/>
              <w:rPr>
                <w:sz w:val="20"/>
                <w:lang w:val="tr-TR"/>
              </w:rPr>
            </w:pPr>
            <w:r w:rsidRPr="00224A9D">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0</w:t>
            </w:r>
          </w:p>
        </w:tc>
      </w:tr>
      <w:tr w:rsidR="004B6DAB" w:rsidRPr="00224A9D" w:rsidTr="002F1BCF">
        <w:trPr>
          <w:trHeight w:val="440"/>
        </w:trPr>
        <w:tc>
          <w:tcPr>
            <w:tcW w:w="3233" w:type="dxa"/>
            <w:tcBorders>
              <w:top w:val="single" w:sz="6" w:space="0" w:color="000000"/>
              <w:right w:val="single" w:sz="6" w:space="0" w:color="000000"/>
            </w:tcBorders>
          </w:tcPr>
          <w:p w:rsidR="004B6DAB" w:rsidRPr="00224A9D" w:rsidRDefault="004B6DAB" w:rsidP="002F1BCF">
            <w:pPr>
              <w:pStyle w:val="TableParagraph"/>
              <w:spacing w:line="234" w:lineRule="exact"/>
              <w:ind w:left="97"/>
              <w:rPr>
                <w:sz w:val="20"/>
                <w:lang w:val="tr-TR"/>
              </w:rPr>
            </w:pPr>
            <w:r w:rsidRPr="00224A9D">
              <w:rPr>
                <w:sz w:val="20"/>
                <w:lang w:val="tr-TR"/>
              </w:rPr>
              <w:t>TOPLAM</w:t>
            </w:r>
          </w:p>
        </w:tc>
        <w:tc>
          <w:tcPr>
            <w:tcW w:w="1272" w:type="dxa"/>
            <w:tcBorders>
              <w:top w:val="single" w:sz="6" w:space="0" w:color="000000"/>
              <w:left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13.900</w:t>
            </w:r>
          </w:p>
        </w:tc>
        <w:tc>
          <w:tcPr>
            <w:tcW w:w="1138" w:type="dxa"/>
            <w:tcBorders>
              <w:top w:val="single" w:sz="6" w:space="0" w:color="000000"/>
              <w:left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25.000</w:t>
            </w:r>
          </w:p>
        </w:tc>
        <w:tc>
          <w:tcPr>
            <w:tcW w:w="1135" w:type="dxa"/>
            <w:tcBorders>
              <w:top w:val="single" w:sz="6" w:space="0" w:color="000000"/>
              <w:left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30.000</w:t>
            </w:r>
          </w:p>
        </w:tc>
        <w:tc>
          <w:tcPr>
            <w:tcW w:w="1138" w:type="dxa"/>
            <w:tcBorders>
              <w:top w:val="single" w:sz="6" w:space="0" w:color="000000"/>
              <w:left w:val="single" w:sz="6" w:space="0" w:color="000000"/>
              <w:righ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35.000</w:t>
            </w:r>
          </w:p>
        </w:tc>
        <w:tc>
          <w:tcPr>
            <w:tcW w:w="1135" w:type="dxa"/>
            <w:tcBorders>
              <w:top w:val="single" w:sz="6" w:space="0" w:color="000000"/>
              <w:left w:val="single" w:sz="6" w:space="0" w:color="000000"/>
            </w:tcBorders>
          </w:tcPr>
          <w:p w:rsidR="004B6DAB" w:rsidRPr="00224A9D" w:rsidRDefault="004B6DAB" w:rsidP="002F1BCF">
            <w:pPr>
              <w:pStyle w:val="TableParagraph"/>
              <w:rPr>
                <w:rFonts w:ascii="Times New Roman"/>
                <w:sz w:val="20"/>
                <w:lang w:val="tr-TR"/>
              </w:rPr>
            </w:pPr>
            <w:r>
              <w:rPr>
                <w:rFonts w:ascii="Times New Roman"/>
                <w:sz w:val="20"/>
                <w:lang w:val="tr-TR"/>
              </w:rPr>
              <w:t>40.000</w:t>
            </w:r>
          </w:p>
        </w:tc>
      </w:tr>
    </w:tbl>
    <w:p w:rsidR="004B6DAB" w:rsidRPr="00224A9D" w:rsidRDefault="004B6DAB" w:rsidP="004B6DAB">
      <w:pPr>
        <w:pStyle w:val="GvdeMetni"/>
        <w:spacing w:before="9"/>
        <w:rPr>
          <w:b/>
          <w:sz w:val="23"/>
          <w:lang w:val="tr-TR"/>
        </w:rPr>
      </w:pPr>
    </w:p>
    <w:p w:rsidR="004B6DAB" w:rsidRPr="00224A9D" w:rsidRDefault="004B6DAB" w:rsidP="004B6DAB">
      <w:pPr>
        <w:pStyle w:val="GvdeMetni"/>
        <w:ind w:left="118" w:right="114"/>
        <w:jc w:val="both"/>
        <w:rPr>
          <w:lang w:val="tr-TR"/>
        </w:rPr>
      </w:pPr>
      <w:r w:rsidRPr="00224A9D">
        <w:rPr>
          <w:lang w:val="tr-TR"/>
        </w:rPr>
        <w:t>Okul/kurum bütçesinde giderler aşağıdaki başlıklar altında toplanabilir. Harcama türleri okul/kurumların özelliklerine göre çeşitlilik gösterebilir.</w:t>
      </w:r>
    </w:p>
    <w:p w:rsidR="004B6DAB" w:rsidRDefault="004B6DAB" w:rsidP="004B6DAB">
      <w:pPr>
        <w:pStyle w:val="GvdeMetni"/>
        <w:spacing w:before="9"/>
        <w:rPr>
          <w:sz w:val="23"/>
          <w:lang w:val="tr-TR"/>
        </w:rPr>
      </w:pPr>
    </w:p>
    <w:p w:rsidR="004B6DAB" w:rsidRPr="00224A9D" w:rsidRDefault="004B6DAB" w:rsidP="004B6DAB">
      <w:pPr>
        <w:pStyle w:val="GvdeMetni"/>
        <w:spacing w:before="9"/>
        <w:rPr>
          <w:sz w:val="23"/>
          <w:lang w:val="tr-TR"/>
        </w:rPr>
      </w:pPr>
    </w:p>
    <w:p w:rsidR="004B6DAB" w:rsidRPr="009C2FEB" w:rsidRDefault="004B6DAB" w:rsidP="004B6DAB">
      <w:pPr>
        <w:ind w:left="118"/>
        <w:rPr>
          <w:b/>
          <w:color w:val="FF0000"/>
          <w:sz w:val="20"/>
        </w:rPr>
      </w:pPr>
      <w:r w:rsidRPr="00224A9D">
        <w:rPr>
          <w:b/>
          <w:sz w:val="20"/>
        </w:rPr>
        <w:t xml:space="preserve">Tablo </w:t>
      </w:r>
      <w:r>
        <w:rPr>
          <w:b/>
          <w:sz w:val="20"/>
        </w:rPr>
        <w:t xml:space="preserve">20: </w:t>
      </w:r>
      <w:r w:rsidRPr="00224A9D">
        <w:rPr>
          <w:b/>
          <w:sz w:val="20"/>
        </w:rPr>
        <w:t>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B6DAB" w:rsidRPr="00224A9D" w:rsidTr="002F1BCF">
        <w:trPr>
          <w:trHeight w:val="240"/>
        </w:trPr>
        <w:tc>
          <w:tcPr>
            <w:tcW w:w="3730" w:type="dxa"/>
          </w:tcPr>
          <w:p w:rsidR="004B6DAB" w:rsidRPr="00224A9D" w:rsidRDefault="004B6DAB" w:rsidP="002F1BCF">
            <w:pPr>
              <w:pStyle w:val="TableParagraph"/>
              <w:spacing w:line="234" w:lineRule="exact"/>
              <w:ind w:left="817"/>
              <w:rPr>
                <w:b/>
                <w:sz w:val="20"/>
                <w:lang w:val="tr-TR"/>
              </w:rPr>
            </w:pPr>
            <w:r w:rsidRPr="00224A9D">
              <w:rPr>
                <w:b/>
                <w:sz w:val="20"/>
                <w:lang w:val="tr-TR"/>
              </w:rPr>
              <w:t>Harcama Kalemi</w:t>
            </w:r>
          </w:p>
        </w:tc>
        <w:tc>
          <w:tcPr>
            <w:tcW w:w="5321" w:type="dxa"/>
          </w:tcPr>
          <w:p w:rsidR="004B6DAB" w:rsidRPr="00224A9D" w:rsidRDefault="004B6DAB" w:rsidP="002F1BCF">
            <w:pPr>
              <w:pStyle w:val="TableParagraph"/>
              <w:spacing w:line="234" w:lineRule="exact"/>
              <w:ind w:left="817"/>
              <w:rPr>
                <w:b/>
                <w:sz w:val="20"/>
                <w:lang w:val="tr-TR"/>
              </w:rPr>
            </w:pPr>
            <w:r w:rsidRPr="00224A9D">
              <w:rPr>
                <w:b/>
                <w:sz w:val="20"/>
                <w:lang w:val="tr-TR"/>
              </w:rPr>
              <w:t>Çeşitleri</w:t>
            </w:r>
          </w:p>
        </w:tc>
      </w:tr>
      <w:tr w:rsidR="004B6DAB" w:rsidRPr="00224A9D" w:rsidTr="002F1BCF">
        <w:trPr>
          <w:trHeight w:val="500"/>
        </w:trPr>
        <w:tc>
          <w:tcPr>
            <w:tcW w:w="3730" w:type="dxa"/>
            <w:shd w:val="clear" w:color="auto" w:fill="E2EFD9"/>
            <w:vAlign w:val="center"/>
          </w:tcPr>
          <w:p w:rsidR="004B6DAB" w:rsidRPr="00224A9D" w:rsidRDefault="004B6DAB" w:rsidP="002F1BCF">
            <w:pPr>
              <w:pStyle w:val="TableParagraph"/>
              <w:spacing w:line="234" w:lineRule="exact"/>
              <w:ind w:left="97"/>
              <w:rPr>
                <w:sz w:val="20"/>
                <w:lang w:val="tr-TR"/>
              </w:rPr>
            </w:pPr>
            <w:r w:rsidRPr="00224A9D">
              <w:rPr>
                <w:sz w:val="20"/>
                <w:lang w:val="tr-TR"/>
              </w:rPr>
              <w:t>Personel</w:t>
            </w:r>
          </w:p>
        </w:tc>
        <w:tc>
          <w:tcPr>
            <w:tcW w:w="5321" w:type="dxa"/>
            <w:shd w:val="clear" w:color="auto" w:fill="E2EFD9"/>
            <w:vAlign w:val="center"/>
          </w:tcPr>
          <w:p w:rsidR="004B6DAB" w:rsidRPr="00224A9D" w:rsidRDefault="004B6DAB" w:rsidP="002F1BCF">
            <w:pPr>
              <w:pStyle w:val="TableParagraph"/>
              <w:spacing w:line="234" w:lineRule="exact"/>
              <w:ind w:left="457"/>
              <w:rPr>
                <w:sz w:val="20"/>
                <w:lang w:val="tr-TR"/>
              </w:rPr>
            </w:pPr>
            <w:r w:rsidRPr="00224A9D">
              <w:rPr>
                <w:sz w:val="20"/>
                <w:lang w:val="tr-TR"/>
              </w:rPr>
              <w:t>Sözleşmeli olarak çalışan personelin (sekreter temizlik,</w:t>
            </w:r>
          </w:p>
          <w:p w:rsidR="004B6DAB" w:rsidRPr="00224A9D" w:rsidRDefault="004B6DAB" w:rsidP="002F1BCF">
            <w:pPr>
              <w:pStyle w:val="TableParagraph"/>
              <w:spacing w:before="17"/>
              <w:ind w:left="457"/>
              <w:rPr>
                <w:sz w:val="20"/>
                <w:lang w:val="tr-TR"/>
              </w:rPr>
            </w:pPr>
            <w:r w:rsidRPr="00224A9D">
              <w:rPr>
                <w:sz w:val="20"/>
                <w:lang w:val="tr-TR"/>
              </w:rPr>
              <w:t>güvenlik) ücret, vergi, sigorta vb. giderleri</w:t>
            </w:r>
          </w:p>
        </w:tc>
      </w:tr>
      <w:tr w:rsidR="004B6DAB" w:rsidRPr="00224A9D" w:rsidTr="002F1BCF">
        <w:trPr>
          <w:trHeight w:val="740"/>
        </w:trPr>
        <w:tc>
          <w:tcPr>
            <w:tcW w:w="3730" w:type="dxa"/>
            <w:vAlign w:val="center"/>
          </w:tcPr>
          <w:p w:rsidR="004B6DAB" w:rsidRPr="00224A9D" w:rsidRDefault="004B6DAB" w:rsidP="002F1BCF">
            <w:pPr>
              <w:pStyle w:val="TableParagraph"/>
              <w:spacing w:line="234" w:lineRule="exact"/>
              <w:ind w:left="97"/>
              <w:rPr>
                <w:sz w:val="20"/>
                <w:lang w:val="tr-TR"/>
              </w:rPr>
            </w:pPr>
            <w:r w:rsidRPr="00224A9D">
              <w:rPr>
                <w:sz w:val="20"/>
                <w:lang w:val="tr-TR"/>
              </w:rPr>
              <w:t>Onarım</w:t>
            </w:r>
          </w:p>
        </w:tc>
        <w:tc>
          <w:tcPr>
            <w:tcW w:w="5321" w:type="dxa"/>
            <w:vAlign w:val="center"/>
          </w:tcPr>
          <w:p w:rsidR="004B6DAB" w:rsidRPr="00224A9D" w:rsidRDefault="004B6DAB" w:rsidP="002F1BCF">
            <w:pPr>
              <w:pStyle w:val="TableParagraph"/>
              <w:spacing w:line="234" w:lineRule="exact"/>
              <w:ind w:left="457"/>
              <w:rPr>
                <w:sz w:val="20"/>
                <w:lang w:val="tr-TR"/>
              </w:rPr>
            </w:pPr>
            <w:r w:rsidRPr="00224A9D">
              <w:rPr>
                <w:sz w:val="20"/>
                <w:lang w:val="tr-TR"/>
              </w:rPr>
              <w:t>Okul/kurum binası ve tesisatlarıyla ilgili her türlü</w:t>
            </w:r>
          </w:p>
          <w:p w:rsidR="004B6DAB" w:rsidRPr="00224A9D" w:rsidRDefault="004B6DAB" w:rsidP="002F1BCF">
            <w:pPr>
              <w:pStyle w:val="TableParagraph"/>
              <w:spacing w:before="4" w:line="250" w:lineRule="atLeast"/>
              <w:ind w:left="457" w:right="539"/>
              <w:rPr>
                <w:sz w:val="20"/>
                <w:lang w:val="tr-TR"/>
              </w:rPr>
            </w:pPr>
            <w:r w:rsidRPr="00224A9D">
              <w:rPr>
                <w:sz w:val="20"/>
                <w:lang w:val="tr-TR"/>
              </w:rPr>
              <w:t>küçük onarım; makine, bilgisayar, yazıcı vb. bakım giderleri</w:t>
            </w:r>
          </w:p>
        </w:tc>
      </w:tr>
      <w:tr w:rsidR="004B6DAB" w:rsidRPr="00224A9D" w:rsidTr="002F1BCF">
        <w:trPr>
          <w:trHeight w:val="240"/>
        </w:trPr>
        <w:tc>
          <w:tcPr>
            <w:tcW w:w="3730" w:type="dxa"/>
            <w:shd w:val="clear" w:color="auto" w:fill="E2EFD9"/>
            <w:vAlign w:val="center"/>
          </w:tcPr>
          <w:p w:rsidR="004B6DAB" w:rsidRPr="00224A9D" w:rsidRDefault="004B6DAB" w:rsidP="002F1BCF">
            <w:pPr>
              <w:pStyle w:val="TableParagraph"/>
              <w:spacing w:line="232" w:lineRule="exact"/>
              <w:ind w:left="97"/>
              <w:rPr>
                <w:sz w:val="20"/>
                <w:lang w:val="tr-TR"/>
              </w:rPr>
            </w:pPr>
            <w:r w:rsidRPr="00224A9D">
              <w:rPr>
                <w:sz w:val="20"/>
                <w:lang w:val="tr-TR"/>
              </w:rPr>
              <w:t>Sosyal-sportif faaliyetler</w:t>
            </w:r>
          </w:p>
        </w:tc>
        <w:tc>
          <w:tcPr>
            <w:tcW w:w="5321" w:type="dxa"/>
            <w:shd w:val="clear" w:color="auto" w:fill="E2EFD9"/>
            <w:vAlign w:val="center"/>
          </w:tcPr>
          <w:p w:rsidR="004B6DAB" w:rsidRPr="00224A9D" w:rsidRDefault="004B6DAB" w:rsidP="002F1BCF">
            <w:pPr>
              <w:pStyle w:val="TableParagraph"/>
              <w:spacing w:line="232" w:lineRule="exact"/>
              <w:ind w:left="457"/>
              <w:rPr>
                <w:sz w:val="20"/>
                <w:lang w:val="tr-TR"/>
              </w:rPr>
            </w:pPr>
            <w:r w:rsidRPr="00224A9D">
              <w:rPr>
                <w:sz w:val="20"/>
                <w:lang w:val="tr-TR"/>
              </w:rPr>
              <w:t>Etkinlikler ile ilgili giderler</w:t>
            </w:r>
          </w:p>
        </w:tc>
      </w:tr>
      <w:tr w:rsidR="004B6DAB" w:rsidRPr="00224A9D" w:rsidTr="002F1BCF">
        <w:trPr>
          <w:trHeight w:val="240"/>
        </w:trPr>
        <w:tc>
          <w:tcPr>
            <w:tcW w:w="3730" w:type="dxa"/>
            <w:vAlign w:val="center"/>
          </w:tcPr>
          <w:p w:rsidR="004B6DAB" w:rsidRPr="00224A9D" w:rsidRDefault="004B6DAB" w:rsidP="002F1BCF">
            <w:pPr>
              <w:pStyle w:val="TableParagraph"/>
              <w:spacing w:before="1" w:line="232" w:lineRule="exact"/>
              <w:ind w:left="97"/>
              <w:rPr>
                <w:sz w:val="20"/>
                <w:lang w:val="tr-TR"/>
              </w:rPr>
            </w:pPr>
            <w:r w:rsidRPr="00224A9D">
              <w:rPr>
                <w:sz w:val="20"/>
                <w:lang w:val="tr-TR"/>
              </w:rPr>
              <w:t>Temizlik</w:t>
            </w:r>
          </w:p>
        </w:tc>
        <w:tc>
          <w:tcPr>
            <w:tcW w:w="5321" w:type="dxa"/>
            <w:vAlign w:val="center"/>
          </w:tcPr>
          <w:p w:rsidR="004B6DAB" w:rsidRPr="00224A9D" w:rsidRDefault="004B6DAB" w:rsidP="002F1BCF">
            <w:pPr>
              <w:pStyle w:val="TableParagraph"/>
              <w:spacing w:before="1" w:line="232" w:lineRule="exact"/>
              <w:ind w:left="457"/>
              <w:rPr>
                <w:sz w:val="20"/>
                <w:lang w:val="tr-TR"/>
              </w:rPr>
            </w:pPr>
            <w:r w:rsidRPr="00224A9D">
              <w:rPr>
                <w:sz w:val="20"/>
                <w:lang w:val="tr-TR"/>
              </w:rPr>
              <w:t>Temizlik malzemeleri alımı</w:t>
            </w:r>
          </w:p>
        </w:tc>
      </w:tr>
      <w:tr w:rsidR="004B6DAB" w:rsidRPr="00224A9D" w:rsidTr="002F1BCF">
        <w:trPr>
          <w:trHeight w:val="500"/>
        </w:trPr>
        <w:tc>
          <w:tcPr>
            <w:tcW w:w="3730" w:type="dxa"/>
            <w:shd w:val="clear" w:color="auto" w:fill="E2EFD9"/>
            <w:vAlign w:val="center"/>
          </w:tcPr>
          <w:p w:rsidR="004B6DAB" w:rsidRPr="00224A9D" w:rsidRDefault="004B6DAB" w:rsidP="002F1BCF">
            <w:pPr>
              <w:pStyle w:val="TableParagraph"/>
              <w:spacing w:line="234" w:lineRule="exact"/>
              <w:ind w:left="97"/>
              <w:rPr>
                <w:sz w:val="20"/>
                <w:lang w:val="tr-TR"/>
              </w:rPr>
            </w:pPr>
            <w:r w:rsidRPr="00224A9D">
              <w:rPr>
                <w:sz w:val="20"/>
                <w:lang w:val="tr-TR"/>
              </w:rPr>
              <w:t>İletişim</w:t>
            </w:r>
          </w:p>
        </w:tc>
        <w:tc>
          <w:tcPr>
            <w:tcW w:w="5321" w:type="dxa"/>
            <w:shd w:val="clear" w:color="auto" w:fill="E2EFD9"/>
            <w:vAlign w:val="center"/>
          </w:tcPr>
          <w:p w:rsidR="004B6DAB" w:rsidRPr="00224A9D" w:rsidRDefault="004B6DAB" w:rsidP="002F1BCF">
            <w:pPr>
              <w:pStyle w:val="TableParagraph"/>
              <w:spacing w:line="234" w:lineRule="exact"/>
              <w:ind w:left="457"/>
              <w:rPr>
                <w:sz w:val="20"/>
                <w:lang w:val="tr-TR"/>
              </w:rPr>
            </w:pPr>
            <w:r w:rsidRPr="00224A9D">
              <w:rPr>
                <w:sz w:val="20"/>
                <w:lang w:val="tr-TR"/>
              </w:rPr>
              <w:t>Telefon, faks, internet, posta, mesaj giderleri</w:t>
            </w:r>
          </w:p>
        </w:tc>
      </w:tr>
      <w:tr w:rsidR="004B6DAB" w:rsidRPr="00224A9D" w:rsidTr="002F1BCF">
        <w:trPr>
          <w:trHeight w:val="240"/>
        </w:trPr>
        <w:tc>
          <w:tcPr>
            <w:tcW w:w="3730" w:type="dxa"/>
            <w:vAlign w:val="center"/>
          </w:tcPr>
          <w:p w:rsidR="004B6DAB" w:rsidRPr="00224A9D" w:rsidRDefault="004B6DAB" w:rsidP="002F1BCF">
            <w:pPr>
              <w:pStyle w:val="TableParagraph"/>
              <w:spacing w:line="234" w:lineRule="exact"/>
              <w:ind w:left="97"/>
              <w:rPr>
                <w:sz w:val="20"/>
                <w:lang w:val="tr-TR"/>
              </w:rPr>
            </w:pPr>
            <w:r w:rsidRPr="00224A9D">
              <w:rPr>
                <w:sz w:val="20"/>
                <w:lang w:val="tr-TR"/>
              </w:rPr>
              <w:t>Kırtasiye</w:t>
            </w:r>
          </w:p>
        </w:tc>
        <w:tc>
          <w:tcPr>
            <w:tcW w:w="5321" w:type="dxa"/>
            <w:vAlign w:val="center"/>
          </w:tcPr>
          <w:p w:rsidR="004B6DAB" w:rsidRPr="00224A9D" w:rsidRDefault="004B6DAB" w:rsidP="002F1BCF">
            <w:pPr>
              <w:pStyle w:val="TableParagraph"/>
              <w:spacing w:line="234" w:lineRule="exact"/>
              <w:ind w:left="457"/>
              <w:rPr>
                <w:sz w:val="20"/>
                <w:lang w:val="tr-TR"/>
              </w:rPr>
            </w:pPr>
            <w:r w:rsidRPr="00224A9D">
              <w:rPr>
                <w:sz w:val="20"/>
                <w:lang w:val="tr-TR"/>
              </w:rPr>
              <w:t>Her türlü kırtasiye ve sarf malzemesi giderleri</w:t>
            </w:r>
          </w:p>
        </w:tc>
      </w:tr>
    </w:tbl>
    <w:p w:rsidR="004B6DAB" w:rsidRPr="00224A9D" w:rsidRDefault="004B6DAB" w:rsidP="004B6DAB">
      <w:pPr>
        <w:spacing w:line="234" w:lineRule="exact"/>
        <w:rPr>
          <w:sz w:val="20"/>
        </w:rPr>
        <w:sectPr w:rsidR="004B6DAB" w:rsidRPr="00224A9D" w:rsidSect="00154A9F">
          <w:pgSz w:w="11910" w:h="16840"/>
          <w:pgMar w:top="1320" w:right="1300" w:bottom="1280" w:left="1300" w:header="0" w:footer="1037" w:gutter="0"/>
          <w:cols w:space="708"/>
        </w:sectPr>
      </w:pPr>
    </w:p>
    <w:p w:rsidR="004B6DAB" w:rsidRPr="009C2FEB" w:rsidRDefault="004B6DAB" w:rsidP="004B6DAB">
      <w:pPr>
        <w:ind w:left="118"/>
        <w:rPr>
          <w:b/>
          <w:color w:val="FF0000"/>
          <w:sz w:val="20"/>
        </w:rPr>
      </w:pPr>
      <w:r w:rsidRPr="00224A9D">
        <w:rPr>
          <w:b/>
          <w:sz w:val="20"/>
        </w:rPr>
        <w:lastRenderedPageBreak/>
        <w:t xml:space="preserve">Tablo </w:t>
      </w:r>
      <w:r>
        <w:rPr>
          <w:b/>
          <w:sz w:val="20"/>
        </w:rPr>
        <w:t>21:</w:t>
      </w:r>
      <w:r w:rsidRPr="00224A9D">
        <w:rPr>
          <w:b/>
          <w:sz w:val="20"/>
        </w:rPr>
        <w:t xml:space="preserve"> Gelir-Gider Tablosu</w:t>
      </w:r>
      <w:r w:rsidRPr="00224A9D">
        <w:rPr>
          <w:b/>
          <w:color w:val="FF0000"/>
          <w:sz w:val="20"/>
        </w:rPr>
        <w:t xml:space="preserve"> </w:t>
      </w:r>
    </w:p>
    <w:tbl>
      <w:tblPr>
        <w:tblW w:w="9253" w:type="dxa"/>
        <w:jc w:val="center"/>
        <w:shd w:val="clear" w:color="auto" w:fill="E2EFD9" w:themeFill="accent6" w:themeFillTint="33"/>
        <w:tblCellMar>
          <w:left w:w="70" w:type="dxa"/>
          <w:right w:w="70" w:type="dxa"/>
        </w:tblCellMar>
        <w:tblLook w:val="04A0" w:firstRow="1" w:lastRow="0" w:firstColumn="1" w:lastColumn="0" w:noHBand="0" w:noVBand="1"/>
      </w:tblPr>
      <w:tblGrid>
        <w:gridCol w:w="2547"/>
        <w:gridCol w:w="1134"/>
        <w:gridCol w:w="1134"/>
        <w:gridCol w:w="992"/>
        <w:gridCol w:w="1134"/>
        <w:gridCol w:w="1134"/>
        <w:gridCol w:w="1178"/>
      </w:tblGrid>
      <w:tr w:rsidR="004B6DAB" w:rsidRPr="00E75C86" w:rsidTr="002F1BCF">
        <w:trPr>
          <w:trHeight w:val="416"/>
          <w:jc w:val="center"/>
        </w:trPr>
        <w:tc>
          <w:tcPr>
            <w:tcW w:w="2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YILLAR</w:t>
            </w:r>
          </w:p>
        </w:tc>
        <w:tc>
          <w:tcPr>
            <w:tcW w:w="2268"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jc w:val="center"/>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2021</w:t>
            </w:r>
          </w:p>
        </w:tc>
        <w:tc>
          <w:tcPr>
            <w:tcW w:w="2126"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jc w:val="center"/>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2022</w:t>
            </w:r>
          </w:p>
        </w:tc>
        <w:tc>
          <w:tcPr>
            <w:tcW w:w="2312"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jc w:val="center"/>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2023</w:t>
            </w:r>
          </w:p>
        </w:tc>
      </w:tr>
      <w:tr w:rsidR="004B6DAB" w:rsidRPr="00E75C86" w:rsidTr="002F1BCF">
        <w:trPr>
          <w:trHeight w:val="517"/>
          <w:jc w:val="center"/>
        </w:trPr>
        <w:tc>
          <w:tcPr>
            <w:tcW w:w="254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HARCAMA KALEMLERİ</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GELİR</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GİDER</w:t>
            </w:r>
          </w:p>
        </w:tc>
        <w:tc>
          <w:tcPr>
            <w:tcW w:w="992"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GELİR</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GİDER</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GELİR</w:t>
            </w:r>
          </w:p>
        </w:tc>
        <w:tc>
          <w:tcPr>
            <w:tcW w:w="1178"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b/>
                <w:bCs/>
                <w:color w:val="000000"/>
                <w:kern w:val="0"/>
                <w:sz w:val="20"/>
                <w:szCs w:val="20"/>
                <w:lang w:eastAsia="tr-TR"/>
                <w14:ligatures w14:val="none"/>
              </w:rPr>
            </w:pPr>
            <w:r w:rsidRPr="00E75C86">
              <w:rPr>
                <w:rFonts w:ascii="Cambria" w:eastAsia="Times New Roman" w:hAnsi="Cambria" w:cs="Calibri"/>
                <w:b/>
                <w:bCs/>
                <w:color w:val="000000"/>
                <w:kern w:val="0"/>
                <w:sz w:val="20"/>
                <w:lang w:eastAsia="tr-TR"/>
                <w14:ligatures w14:val="none"/>
              </w:rPr>
              <w:t>GİDER</w:t>
            </w:r>
          </w:p>
        </w:tc>
      </w:tr>
      <w:tr w:rsidR="004B6DAB" w:rsidRPr="00E75C86" w:rsidTr="002F1BCF">
        <w:trPr>
          <w:trHeight w:val="234"/>
          <w:jc w:val="center"/>
        </w:trPr>
        <w:tc>
          <w:tcPr>
            <w:tcW w:w="2547"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color w:val="000000"/>
                <w:kern w:val="0"/>
                <w:sz w:val="20"/>
                <w:szCs w:val="20"/>
                <w:lang w:eastAsia="tr-TR"/>
                <w14:ligatures w14:val="none"/>
              </w:rPr>
            </w:pPr>
            <w:r w:rsidRPr="00E75C86">
              <w:rPr>
                <w:rFonts w:ascii="Cambria" w:eastAsia="Times New Roman" w:hAnsi="Cambria" w:cs="Calibri"/>
                <w:color w:val="000000"/>
                <w:kern w:val="0"/>
                <w:sz w:val="20"/>
                <w:lang w:eastAsia="tr-TR"/>
                <w14:ligatures w14:val="none"/>
              </w:rPr>
              <w:t>Temizlik</w:t>
            </w:r>
          </w:p>
        </w:tc>
        <w:tc>
          <w:tcPr>
            <w:tcW w:w="1134" w:type="dxa"/>
            <w:vMerge w:val="restart"/>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2</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c>
          <w:tcPr>
            <w:tcW w:w="1134"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2</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c>
          <w:tcPr>
            <w:tcW w:w="992" w:type="dxa"/>
            <w:vMerge w:val="restart"/>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2</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c>
          <w:tcPr>
            <w:tcW w:w="1134"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2</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c>
          <w:tcPr>
            <w:tcW w:w="1134" w:type="dxa"/>
            <w:vMerge w:val="restart"/>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19.161</w:t>
            </w:r>
          </w:p>
        </w:tc>
        <w:tc>
          <w:tcPr>
            <w:tcW w:w="1178"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19.161</w:t>
            </w:r>
          </w:p>
        </w:tc>
      </w:tr>
      <w:tr w:rsidR="004B6DAB" w:rsidRPr="00E75C86" w:rsidTr="002F1BCF">
        <w:trPr>
          <w:trHeight w:val="234"/>
          <w:jc w:val="center"/>
        </w:trPr>
        <w:tc>
          <w:tcPr>
            <w:tcW w:w="2547"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color w:val="000000"/>
                <w:kern w:val="0"/>
                <w:sz w:val="20"/>
                <w:szCs w:val="20"/>
                <w:lang w:eastAsia="tr-TR"/>
                <w14:ligatures w14:val="none"/>
              </w:rPr>
            </w:pPr>
          </w:p>
        </w:tc>
        <w:tc>
          <w:tcPr>
            <w:tcW w:w="1134"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c>
          <w:tcPr>
            <w:tcW w:w="1134"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c>
          <w:tcPr>
            <w:tcW w:w="992"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c>
          <w:tcPr>
            <w:tcW w:w="1134"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c>
          <w:tcPr>
            <w:tcW w:w="1134"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c>
          <w:tcPr>
            <w:tcW w:w="1178"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r>
      <w:tr w:rsidR="004B6DAB" w:rsidRPr="00E75C86" w:rsidTr="002F1BCF">
        <w:trPr>
          <w:trHeight w:val="234"/>
          <w:jc w:val="center"/>
        </w:trPr>
        <w:tc>
          <w:tcPr>
            <w:tcW w:w="2547"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color w:val="000000"/>
                <w:kern w:val="0"/>
                <w:sz w:val="20"/>
                <w:szCs w:val="20"/>
                <w:lang w:eastAsia="tr-TR"/>
                <w14:ligatures w14:val="none"/>
              </w:rPr>
            </w:pPr>
          </w:p>
        </w:tc>
        <w:tc>
          <w:tcPr>
            <w:tcW w:w="1134"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c>
          <w:tcPr>
            <w:tcW w:w="1134"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c>
          <w:tcPr>
            <w:tcW w:w="992"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c>
          <w:tcPr>
            <w:tcW w:w="1134"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c>
          <w:tcPr>
            <w:tcW w:w="1134"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c>
          <w:tcPr>
            <w:tcW w:w="1178"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p>
        </w:tc>
      </w:tr>
      <w:tr w:rsidR="004B6DAB" w:rsidRPr="00E75C86" w:rsidTr="002F1BCF">
        <w:trPr>
          <w:trHeight w:val="258"/>
          <w:jc w:val="center"/>
        </w:trPr>
        <w:tc>
          <w:tcPr>
            <w:tcW w:w="254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color w:val="000000"/>
                <w:kern w:val="0"/>
                <w:sz w:val="20"/>
                <w:szCs w:val="20"/>
                <w:lang w:eastAsia="tr-TR"/>
                <w14:ligatures w14:val="none"/>
              </w:rPr>
            </w:pPr>
            <w:r w:rsidRPr="00E75C86">
              <w:rPr>
                <w:rFonts w:ascii="Cambria" w:eastAsia="Times New Roman" w:hAnsi="Cambria" w:cs="Calibri"/>
                <w:color w:val="000000"/>
                <w:kern w:val="0"/>
                <w:sz w:val="20"/>
                <w:lang w:eastAsia="tr-TR"/>
                <w14:ligatures w14:val="none"/>
              </w:rPr>
              <w:t>Küçük Onarım</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992" w:type="dxa"/>
            <w:tcBorders>
              <w:top w:val="nil"/>
              <w:left w:val="nil"/>
              <w:bottom w:val="single" w:sz="4" w:space="0" w:color="auto"/>
              <w:right w:val="single" w:sz="4" w:space="0" w:color="auto"/>
            </w:tcBorders>
            <w:shd w:val="clear" w:color="auto" w:fill="E2EFD9" w:themeFill="accent6" w:themeFillTint="33"/>
            <w:noWrap/>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14</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c>
          <w:tcPr>
            <w:tcW w:w="1178"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14</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r>
      <w:tr w:rsidR="004B6DAB" w:rsidRPr="00E75C86" w:rsidTr="002F1BCF">
        <w:trPr>
          <w:trHeight w:val="388"/>
          <w:jc w:val="center"/>
        </w:trPr>
        <w:tc>
          <w:tcPr>
            <w:tcW w:w="254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color w:val="000000"/>
                <w:kern w:val="0"/>
                <w:sz w:val="20"/>
                <w:szCs w:val="20"/>
                <w:lang w:eastAsia="tr-TR"/>
                <w14:ligatures w14:val="none"/>
              </w:rPr>
            </w:pPr>
            <w:r w:rsidRPr="00E75C86">
              <w:rPr>
                <w:rFonts w:ascii="Cambria" w:eastAsia="Times New Roman" w:hAnsi="Cambria" w:cs="Calibri"/>
                <w:color w:val="000000"/>
                <w:kern w:val="0"/>
                <w:sz w:val="20"/>
                <w:lang w:eastAsia="tr-TR"/>
                <w14:ligatures w14:val="none"/>
              </w:rPr>
              <w:t>Bilgisayar Harcamaları</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992"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3</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611</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3</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611</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170.378</w:t>
            </w:r>
          </w:p>
        </w:tc>
        <w:tc>
          <w:tcPr>
            <w:tcW w:w="1178"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170.378</w:t>
            </w:r>
          </w:p>
        </w:tc>
      </w:tr>
      <w:tr w:rsidR="004B6DAB" w:rsidRPr="00E75C86" w:rsidTr="002F1BCF">
        <w:trPr>
          <w:trHeight w:val="646"/>
          <w:jc w:val="center"/>
        </w:trPr>
        <w:tc>
          <w:tcPr>
            <w:tcW w:w="254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color w:val="000000"/>
                <w:kern w:val="0"/>
                <w:sz w:val="20"/>
                <w:szCs w:val="20"/>
                <w:lang w:eastAsia="tr-TR"/>
                <w14:ligatures w14:val="none"/>
              </w:rPr>
            </w:pPr>
            <w:r w:rsidRPr="00E75C86">
              <w:rPr>
                <w:rFonts w:ascii="Cambria" w:eastAsia="Times New Roman" w:hAnsi="Cambria" w:cs="Calibri"/>
                <w:color w:val="000000"/>
                <w:kern w:val="0"/>
                <w:sz w:val="20"/>
                <w:lang w:eastAsia="tr-TR"/>
                <w14:ligatures w14:val="none"/>
              </w:rPr>
              <w:t>Büro Makinaları Harcamaları ve kamera</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992"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6</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207</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6</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207</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55</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847</w:t>
            </w:r>
          </w:p>
        </w:tc>
        <w:tc>
          <w:tcPr>
            <w:tcW w:w="1178"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55</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847</w:t>
            </w:r>
          </w:p>
        </w:tc>
      </w:tr>
      <w:tr w:rsidR="004B6DAB" w:rsidRPr="00E75C86" w:rsidTr="002F1BCF">
        <w:trPr>
          <w:trHeight w:val="146"/>
          <w:jc w:val="center"/>
        </w:trPr>
        <w:tc>
          <w:tcPr>
            <w:tcW w:w="254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color w:val="000000"/>
                <w:kern w:val="0"/>
                <w:sz w:val="20"/>
                <w:szCs w:val="20"/>
                <w:lang w:eastAsia="tr-TR"/>
                <w14:ligatures w14:val="none"/>
              </w:rPr>
            </w:pPr>
            <w:r w:rsidRPr="00E75C86">
              <w:rPr>
                <w:rFonts w:ascii="Cambria" w:eastAsia="Times New Roman" w:hAnsi="Cambria" w:cs="Calibri"/>
                <w:color w:val="000000"/>
                <w:kern w:val="0"/>
                <w:sz w:val="20"/>
                <w:lang w:eastAsia="tr-TR"/>
                <w14:ligatures w14:val="none"/>
              </w:rPr>
              <w:t>Telefon</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xml:space="preserve">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992"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nil"/>
              <w:bottom w:val="nil"/>
              <w:right w:val="nil"/>
            </w:tcBorders>
            <w:shd w:val="clear" w:color="auto" w:fill="E2EFD9" w:themeFill="accent6" w:themeFillTint="33"/>
            <w:noWrap/>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78"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r>
      <w:tr w:rsidR="004B6DAB" w:rsidRPr="00E75C86" w:rsidTr="002F1BCF">
        <w:trPr>
          <w:trHeight w:val="258"/>
          <w:jc w:val="center"/>
        </w:trPr>
        <w:tc>
          <w:tcPr>
            <w:tcW w:w="254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color w:val="000000"/>
                <w:kern w:val="0"/>
                <w:sz w:val="20"/>
                <w:szCs w:val="20"/>
                <w:lang w:eastAsia="tr-TR"/>
                <w14:ligatures w14:val="none"/>
              </w:rPr>
            </w:pPr>
            <w:r w:rsidRPr="00E75C86">
              <w:rPr>
                <w:rFonts w:ascii="Cambria" w:eastAsia="Times New Roman" w:hAnsi="Cambria" w:cs="Calibri"/>
                <w:color w:val="000000"/>
                <w:kern w:val="0"/>
                <w:sz w:val="20"/>
                <w:lang w:eastAsia="tr-TR"/>
                <w14:ligatures w14:val="none"/>
              </w:rPr>
              <w:t>Ses Sistemleri</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992"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36</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c>
          <w:tcPr>
            <w:tcW w:w="1178"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Pr>
                <w:rFonts w:ascii="Times New Roman" w:eastAsia="Times New Roman" w:hAnsi="Times New Roman" w:cs="Times New Roman"/>
                <w:color w:val="000000"/>
                <w:kern w:val="0"/>
                <w:lang w:eastAsia="tr-TR"/>
                <w14:ligatures w14:val="none"/>
              </w:rPr>
              <w:t>36.000</w:t>
            </w:r>
          </w:p>
        </w:tc>
      </w:tr>
      <w:tr w:rsidR="004B6DAB" w:rsidRPr="00E75C86" w:rsidTr="002F1BCF">
        <w:trPr>
          <w:trHeight w:val="389"/>
          <w:jc w:val="center"/>
        </w:trPr>
        <w:tc>
          <w:tcPr>
            <w:tcW w:w="254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color w:val="000000"/>
                <w:kern w:val="0"/>
                <w:sz w:val="20"/>
                <w:szCs w:val="20"/>
                <w:lang w:eastAsia="tr-TR"/>
                <w14:ligatures w14:val="none"/>
              </w:rPr>
            </w:pPr>
            <w:r w:rsidRPr="00E75C86">
              <w:rPr>
                <w:rFonts w:ascii="Cambria" w:eastAsia="Times New Roman" w:hAnsi="Cambria" w:cs="Calibri"/>
                <w:color w:val="000000"/>
                <w:kern w:val="0"/>
                <w:sz w:val="20"/>
                <w:lang w:eastAsia="tr-TR"/>
                <w14:ligatures w14:val="none"/>
              </w:rPr>
              <w:t>Kırtasiye</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2</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2</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c>
          <w:tcPr>
            <w:tcW w:w="992" w:type="dxa"/>
            <w:tcBorders>
              <w:top w:val="nil"/>
              <w:left w:val="nil"/>
              <w:bottom w:val="nil"/>
              <w:right w:val="nil"/>
            </w:tcBorders>
            <w:shd w:val="clear" w:color="auto" w:fill="E2EFD9" w:themeFill="accent6" w:themeFillTint="33"/>
            <w:noWrap/>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10</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995</w:t>
            </w:r>
          </w:p>
        </w:tc>
        <w:tc>
          <w:tcPr>
            <w:tcW w:w="1178"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10</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995</w:t>
            </w:r>
          </w:p>
        </w:tc>
      </w:tr>
      <w:tr w:rsidR="004B6DAB" w:rsidRPr="00E75C86" w:rsidTr="002F1BCF">
        <w:trPr>
          <w:trHeight w:val="407"/>
          <w:jc w:val="center"/>
        </w:trPr>
        <w:tc>
          <w:tcPr>
            <w:tcW w:w="254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Cambria" w:eastAsia="Times New Roman" w:hAnsi="Cambria" w:cs="Calibri"/>
                <w:color w:val="000000"/>
                <w:kern w:val="0"/>
                <w:sz w:val="20"/>
                <w:szCs w:val="20"/>
                <w:lang w:eastAsia="tr-TR"/>
                <w14:ligatures w14:val="none"/>
              </w:rPr>
            </w:pPr>
            <w:r w:rsidRPr="00E75C86">
              <w:rPr>
                <w:rFonts w:ascii="Cambria" w:eastAsia="Times New Roman" w:hAnsi="Cambria" w:cs="Calibri"/>
                <w:color w:val="000000"/>
                <w:kern w:val="0"/>
                <w:sz w:val="20"/>
                <w:lang w:eastAsia="tr-TR"/>
                <w14:ligatures w14:val="none"/>
              </w:rPr>
              <w:t>GENEL</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4</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4</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000</w:t>
            </w:r>
          </w:p>
        </w:tc>
        <w:tc>
          <w:tcPr>
            <w:tcW w:w="99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11</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818</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11</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818</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306</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381</w:t>
            </w:r>
          </w:p>
        </w:tc>
        <w:tc>
          <w:tcPr>
            <w:tcW w:w="1178" w:type="dxa"/>
            <w:tcBorders>
              <w:top w:val="nil"/>
              <w:left w:val="nil"/>
              <w:bottom w:val="single" w:sz="4" w:space="0" w:color="auto"/>
              <w:right w:val="single" w:sz="4" w:space="0" w:color="auto"/>
            </w:tcBorders>
            <w:shd w:val="clear" w:color="auto" w:fill="E2EFD9" w:themeFill="accent6" w:themeFillTint="33"/>
            <w:vAlign w:val="center"/>
            <w:hideMark/>
          </w:tcPr>
          <w:p w:rsidR="004B6DAB" w:rsidRPr="00E75C86" w:rsidRDefault="004B6DAB" w:rsidP="002F1BCF">
            <w:pPr>
              <w:spacing w:after="0" w:line="240" w:lineRule="auto"/>
              <w:rPr>
                <w:rFonts w:ascii="Times New Roman" w:eastAsia="Times New Roman" w:hAnsi="Times New Roman" w:cs="Times New Roman"/>
                <w:color w:val="000000"/>
                <w:kern w:val="0"/>
                <w:lang w:eastAsia="tr-TR"/>
                <w14:ligatures w14:val="none"/>
              </w:rPr>
            </w:pPr>
            <w:r w:rsidRPr="00E75C86">
              <w:rPr>
                <w:rFonts w:ascii="Times New Roman" w:eastAsia="Times New Roman" w:hAnsi="Times New Roman" w:cs="Times New Roman"/>
                <w:color w:val="000000"/>
                <w:kern w:val="0"/>
                <w:lang w:eastAsia="tr-TR"/>
                <w14:ligatures w14:val="none"/>
              </w:rPr>
              <w:t>306</w:t>
            </w:r>
            <w:r>
              <w:rPr>
                <w:rFonts w:ascii="Times New Roman" w:eastAsia="Times New Roman" w:hAnsi="Times New Roman" w:cs="Times New Roman"/>
                <w:color w:val="000000"/>
                <w:kern w:val="0"/>
                <w:lang w:eastAsia="tr-TR"/>
                <w14:ligatures w14:val="none"/>
              </w:rPr>
              <w:t>.</w:t>
            </w:r>
            <w:r w:rsidRPr="00E75C86">
              <w:rPr>
                <w:rFonts w:ascii="Times New Roman" w:eastAsia="Times New Roman" w:hAnsi="Times New Roman" w:cs="Times New Roman"/>
                <w:color w:val="000000"/>
                <w:kern w:val="0"/>
                <w:lang w:eastAsia="tr-TR"/>
                <w14:ligatures w14:val="none"/>
              </w:rPr>
              <w:t>381</w:t>
            </w:r>
          </w:p>
        </w:tc>
      </w:tr>
    </w:tbl>
    <w:p w:rsidR="004B6DAB" w:rsidRDefault="004B6DAB" w:rsidP="004B6DAB">
      <w:pPr>
        <w:pStyle w:val="Balk4"/>
        <w:keepNext w:val="0"/>
        <w:keepLines w:val="0"/>
        <w:widowControl w:val="0"/>
        <w:tabs>
          <w:tab w:val="left" w:pos="872"/>
        </w:tabs>
        <w:autoSpaceDE w:val="0"/>
        <w:autoSpaceDN w:val="0"/>
        <w:spacing w:before="0" w:line="240" w:lineRule="auto"/>
        <w:jc w:val="both"/>
        <w:rPr>
          <w:rFonts w:ascii="Cambria" w:eastAsia="Cambria" w:hAnsi="Cambria" w:cs="Cambria"/>
          <w:b/>
          <w:bCs/>
          <w:i w:val="0"/>
          <w:iCs w:val="0"/>
          <w:color w:val="auto"/>
          <w:kern w:val="0"/>
          <w:sz w:val="28"/>
          <w:szCs w:val="28"/>
          <w14:ligatures w14:val="none"/>
        </w:rPr>
      </w:pPr>
    </w:p>
    <w:p w:rsidR="004B6DAB" w:rsidRDefault="004B6DAB" w:rsidP="004B6DAB"/>
    <w:p w:rsidR="004B6DAB" w:rsidRPr="00037D44" w:rsidRDefault="004B6DAB" w:rsidP="004B6DAB"/>
    <w:p w:rsidR="004B6DAB" w:rsidRPr="00224A9D" w:rsidRDefault="004B6DAB" w:rsidP="004B6DAB">
      <w:pPr>
        <w:pStyle w:val="Balk4"/>
        <w:keepNext w:val="0"/>
        <w:keepLines w:val="0"/>
        <w:widowControl w:val="0"/>
        <w:numPr>
          <w:ilvl w:val="2"/>
          <w:numId w:val="12"/>
        </w:numPr>
        <w:tabs>
          <w:tab w:val="left" w:pos="872"/>
        </w:tabs>
        <w:autoSpaceDE w:val="0"/>
        <w:autoSpaceDN w:val="0"/>
        <w:spacing w:before="0" w:line="240" w:lineRule="auto"/>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t>İstatistiki Veriler</w:t>
      </w:r>
    </w:p>
    <w:p w:rsidR="004B6DAB" w:rsidRDefault="004B6DAB" w:rsidP="004B6DAB"/>
    <w:tbl>
      <w:tblPr>
        <w:tblStyle w:val="TableNormal"/>
        <w:tblpPr w:leftFromText="141" w:rightFromText="141" w:vertAnchor="text" w:horzAnchor="margin" w:tblpXSpec="center" w:tblpY="826"/>
        <w:tblW w:w="9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478"/>
        <w:gridCol w:w="1342"/>
        <w:gridCol w:w="2050"/>
        <w:gridCol w:w="2474"/>
      </w:tblGrid>
      <w:tr w:rsidR="004B6DAB" w:rsidTr="002F1BCF">
        <w:trPr>
          <w:trHeight w:val="363"/>
        </w:trPr>
        <w:tc>
          <w:tcPr>
            <w:tcW w:w="213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B6DAB" w:rsidRDefault="004B6DAB" w:rsidP="002F1BCF">
            <w:pPr>
              <w:pStyle w:val="TableParagraph"/>
              <w:spacing w:before="50"/>
              <w:ind w:left="14"/>
              <w:jc w:val="center"/>
              <w:rPr>
                <w:b/>
              </w:rPr>
            </w:pPr>
            <w:r>
              <w:rPr>
                <w:b/>
                <w:spacing w:val="-2"/>
              </w:rPr>
              <w:t>ÖĞRETMEN</w:t>
            </w:r>
          </w:p>
        </w:tc>
        <w:tc>
          <w:tcPr>
            <w:tcW w:w="4870"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B6DAB" w:rsidRDefault="004B6DAB" w:rsidP="002F1BCF">
            <w:pPr>
              <w:pStyle w:val="TableParagraph"/>
              <w:spacing w:before="50"/>
              <w:ind w:left="14"/>
              <w:jc w:val="center"/>
              <w:rPr>
                <w:b/>
              </w:rPr>
            </w:pPr>
            <w:r>
              <w:rPr>
                <w:b/>
                <w:spacing w:val="-2"/>
              </w:rPr>
              <w:t>ÖĞRENCİ</w:t>
            </w:r>
          </w:p>
        </w:tc>
        <w:tc>
          <w:tcPr>
            <w:tcW w:w="24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B6DAB" w:rsidRDefault="004B6DAB" w:rsidP="002F1BCF">
            <w:pPr>
              <w:pStyle w:val="TableParagraph"/>
              <w:spacing w:before="50"/>
              <w:ind w:left="12"/>
              <w:jc w:val="center"/>
              <w:rPr>
                <w:b/>
              </w:rPr>
            </w:pPr>
            <w:r>
              <w:rPr>
                <w:b/>
                <w:spacing w:val="-4"/>
              </w:rPr>
              <w:t>OKUL</w:t>
            </w:r>
          </w:p>
        </w:tc>
      </w:tr>
      <w:tr w:rsidR="004B6DAB" w:rsidTr="002F1BCF">
        <w:trPr>
          <w:trHeight w:val="1036"/>
        </w:trPr>
        <w:tc>
          <w:tcPr>
            <w:tcW w:w="2132" w:type="dxa"/>
            <w:vMerge w:val="restart"/>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pPr>
          </w:p>
          <w:p w:rsidR="004B6DAB" w:rsidRDefault="004B6DAB" w:rsidP="002F1BCF">
            <w:pPr>
              <w:pStyle w:val="TableParagraph"/>
              <w:spacing w:before="49"/>
            </w:pPr>
          </w:p>
          <w:p w:rsidR="004B6DAB" w:rsidRDefault="004B6DAB" w:rsidP="002F1BCF">
            <w:pPr>
              <w:pStyle w:val="TableParagraph"/>
              <w:ind w:left="830" w:right="246" w:hanging="562"/>
            </w:pPr>
            <w:r>
              <w:t xml:space="preserve">           Toplam</w:t>
            </w:r>
            <w:r>
              <w:rPr>
                <w:spacing w:val="-13"/>
              </w:rPr>
              <w:t xml:space="preserve"> </w:t>
            </w:r>
            <w:r>
              <w:t xml:space="preserve">öğretmen </w:t>
            </w:r>
            <w:r>
              <w:rPr>
                <w:spacing w:val="-2"/>
              </w:rPr>
              <w:t>sayısı</w:t>
            </w:r>
          </w:p>
        </w:tc>
        <w:tc>
          <w:tcPr>
            <w:tcW w:w="2820" w:type="dxa"/>
            <w:gridSpan w:val="2"/>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spacing w:before="119"/>
            </w:pPr>
          </w:p>
          <w:p w:rsidR="004B6DAB" w:rsidRDefault="004B6DAB" w:rsidP="002F1BCF">
            <w:pPr>
              <w:pStyle w:val="TableParagraph"/>
              <w:spacing w:before="1"/>
              <w:ind w:left="802"/>
            </w:pPr>
            <w:r>
              <w:t>Öğrenci</w:t>
            </w:r>
            <w:r>
              <w:rPr>
                <w:spacing w:val="-4"/>
              </w:rPr>
              <w:t xml:space="preserve"> </w:t>
            </w:r>
            <w:r>
              <w:rPr>
                <w:spacing w:val="-2"/>
              </w:rPr>
              <w:t>sayısı</w:t>
            </w:r>
          </w:p>
        </w:tc>
        <w:tc>
          <w:tcPr>
            <w:tcW w:w="2050" w:type="dxa"/>
            <w:vMerge w:val="restart"/>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pPr>
          </w:p>
          <w:p w:rsidR="004B6DAB" w:rsidRDefault="004B6DAB" w:rsidP="002F1BCF">
            <w:pPr>
              <w:pStyle w:val="TableParagraph"/>
              <w:spacing w:before="49"/>
            </w:pPr>
          </w:p>
          <w:p w:rsidR="004B6DAB" w:rsidRDefault="004B6DAB" w:rsidP="002F1BCF">
            <w:pPr>
              <w:pStyle w:val="TableParagraph"/>
              <w:ind w:left="788" w:right="314" w:hanging="454"/>
            </w:pPr>
            <w:r>
              <w:t xml:space="preserve">          Toplam</w:t>
            </w:r>
            <w:r>
              <w:rPr>
                <w:spacing w:val="-13"/>
              </w:rPr>
              <w:t xml:space="preserve"> </w:t>
            </w:r>
            <w:r>
              <w:t xml:space="preserve">öğrenci </w:t>
            </w:r>
            <w:r>
              <w:rPr>
                <w:spacing w:val="-2"/>
              </w:rPr>
              <w:t>sayısı</w:t>
            </w:r>
          </w:p>
        </w:tc>
        <w:tc>
          <w:tcPr>
            <w:tcW w:w="2474" w:type="dxa"/>
            <w:vMerge w:val="restart"/>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pPr>
          </w:p>
          <w:p w:rsidR="004B6DAB" w:rsidRDefault="004B6DAB" w:rsidP="002F1BCF">
            <w:pPr>
              <w:pStyle w:val="TableParagraph"/>
              <w:spacing w:before="49"/>
            </w:pPr>
          </w:p>
          <w:p w:rsidR="004B6DAB" w:rsidRDefault="004B6DAB" w:rsidP="002F1BCF">
            <w:pPr>
              <w:pStyle w:val="TableParagraph"/>
              <w:ind w:left="642" w:right="161" w:hanging="468"/>
            </w:pPr>
            <w:r>
              <w:t xml:space="preserve">        Öğretmen</w:t>
            </w:r>
            <w:r>
              <w:rPr>
                <w:spacing w:val="-13"/>
              </w:rPr>
              <w:t xml:space="preserve"> </w:t>
            </w:r>
            <w:r>
              <w:t>başına</w:t>
            </w:r>
            <w:r>
              <w:rPr>
                <w:spacing w:val="-12"/>
              </w:rPr>
              <w:t xml:space="preserve"> </w:t>
            </w:r>
            <w:r>
              <w:t>düşen öğrenci sayısı</w:t>
            </w:r>
          </w:p>
        </w:tc>
      </w:tr>
      <w:tr w:rsidR="004B6DAB" w:rsidTr="002F1BCF">
        <w:trPr>
          <w:trHeight w:val="656"/>
        </w:trPr>
        <w:tc>
          <w:tcPr>
            <w:tcW w:w="2132" w:type="dxa"/>
            <w:vMerge/>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rPr>
                <w:rFonts w:ascii="Calibri" w:eastAsia="Calibri" w:hAnsi="Calibri" w:cs="Calibri"/>
              </w:rPr>
            </w:pPr>
          </w:p>
        </w:tc>
        <w:tc>
          <w:tcPr>
            <w:tcW w:w="1478"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98"/>
              <w:ind w:left="14"/>
              <w:jc w:val="center"/>
            </w:pPr>
            <w:r>
              <w:rPr>
                <w:spacing w:val="-5"/>
              </w:rPr>
              <w:t>Kız</w:t>
            </w:r>
          </w:p>
        </w:tc>
        <w:tc>
          <w:tcPr>
            <w:tcW w:w="1342"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98"/>
              <w:ind w:left="13"/>
              <w:jc w:val="center"/>
            </w:pPr>
            <w:r>
              <w:rPr>
                <w:spacing w:val="-2"/>
              </w:rPr>
              <w:t>Erkek</w:t>
            </w:r>
          </w:p>
        </w:tc>
        <w:tc>
          <w:tcPr>
            <w:tcW w:w="2050" w:type="dxa"/>
            <w:vMerge/>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rPr>
                <w:rFonts w:ascii="Calibri" w:eastAsia="Calibri" w:hAnsi="Calibri" w:cs="Calibri"/>
              </w:rPr>
            </w:pPr>
          </w:p>
        </w:tc>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rPr>
                <w:rFonts w:ascii="Calibri" w:eastAsia="Calibri" w:hAnsi="Calibri" w:cs="Calibri"/>
              </w:rPr>
            </w:pPr>
          </w:p>
        </w:tc>
      </w:tr>
      <w:tr w:rsidR="004B6DAB" w:rsidTr="002F1BCF">
        <w:trPr>
          <w:trHeight w:val="733"/>
        </w:trPr>
        <w:tc>
          <w:tcPr>
            <w:tcW w:w="2132"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200"/>
              <w:ind w:left="14" w:right="1"/>
              <w:jc w:val="center"/>
              <w:rPr>
                <w:b/>
              </w:rPr>
            </w:pPr>
            <w:r>
              <w:rPr>
                <w:b/>
                <w:spacing w:val="-10"/>
              </w:rPr>
              <w:t>14</w:t>
            </w:r>
          </w:p>
        </w:tc>
        <w:tc>
          <w:tcPr>
            <w:tcW w:w="1478"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spacing w:before="5"/>
            </w:pPr>
          </w:p>
          <w:p w:rsidR="004B6DAB" w:rsidRDefault="004B6DAB" w:rsidP="002F1BCF">
            <w:pPr>
              <w:pStyle w:val="TableParagraph"/>
              <w:spacing w:before="1"/>
              <w:ind w:left="14" w:right="1"/>
              <w:jc w:val="center"/>
              <w:rPr>
                <w:b/>
              </w:rPr>
            </w:pPr>
            <w:r>
              <w:rPr>
                <w:b/>
              </w:rPr>
              <w:t>38</w:t>
            </w:r>
          </w:p>
        </w:tc>
        <w:tc>
          <w:tcPr>
            <w:tcW w:w="1342"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spacing w:before="5"/>
            </w:pPr>
          </w:p>
          <w:p w:rsidR="004B6DAB" w:rsidRDefault="004B6DAB" w:rsidP="002F1BCF">
            <w:pPr>
              <w:pStyle w:val="TableParagraph"/>
              <w:spacing w:before="1"/>
              <w:ind w:left="13"/>
              <w:jc w:val="center"/>
              <w:rPr>
                <w:b/>
              </w:rPr>
            </w:pPr>
            <w:r>
              <w:rPr>
                <w:b/>
                <w:spacing w:val="-5"/>
              </w:rPr>
              <w:t>38</w:t>
            </w:r>
          </w:p>
        </w:tc>
        <w:tc>
          <w:tcPr>
            <w:tcW w:w="2050"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spacing w:before="5"/>
            </w:pPr>
          </w:p>
          <w:p w:rsidR="004B6DAB" w:rsidRDefault="004B6DAB" w:rsidP="002F1BCF">
            <w:pPr>
              <w:pStyle w:val="TableParagraph"/>
              <w:spacing w:before="1"/>
              <w:ind w:left="13"/>
              <w:jc w:val="center"/>
              <w:rPr>
                <w:b/>
              </w:rPr>
            </w:pPr>
            <w:r>
              <w:rPr>
                <w:b/>
                <w:spacing w:val="-5"/>
              </w:rPr>
              <w:t>76</w:t>
            </w:r>
          </w:p>
        </w:tc>
        <w:tc>
          <w:tcPr>
            <w:tcW w:w="2474"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spacing w:before="5"/>
            </w:pPr>
          </w:p>
          <w:p w:rsidR="004B6DAB" w:rsidRDefault="004B6DAB" w:rsidP="002F1BCF">
            <w:pPr>
              <w:pStyle w:val="TableParagraph"/>
              <w:spacing w:before="1"/>
              <w:ind w:left="12" w:right="1"/>
              <w:jc w:val="center"/>
              <w:rPr>
                <w:b/>
              </w:rPr>
            </w:pPr>
            <w:r>
              <w:rPr>
                <w:b/>
                <w:spacing w:val="-10"/>
              </w:rPr>
              <w:t>5</w:t>
            </w:r>
          </w:p>
        </w:tc>
      </w:tr>
    </w:tbl>
    <w:p w:rsidR="004B6DAB" w:rsidRPr="00640DB6" w:rsidRDefault="004B6DAB" w:rsidP="004B6DAB">
      <w:pPr>
        <w:pStyle w:val="GvdeMetni"/>
        <w:ind w:left="262"/>
        <w:rPr>
          <w:b/>
          <w:bCs/>
        </w:rPr>
      </w:pPr>
      <w:r w:rsidRPr="00640DB6">
        <w:rPr>
          <w:b/>
          <w:bCs/>
        </w:rPr>
        <w:t>Karşılaştırmalı</w:t>
      </w:r>
      <w:r w:rsidRPr="00640DB6">
        <w:rPr>
          <w:b/>
          <w:bCs/>
          <w:spacing w:val="-8"/>
        </w:rPr>
        <w:t xml:space="preserve"> </w:t>
      </w:r>
      <w:r w:rsidRPr="00640DB6">
        <w:rPr>
          <w:b/>
          <w:bCs/>
        </w:rPr>
        <w:t>Öğretmen/Öğrenci</w:t>
      </w:r>
      <w:r w:rsidRPr="00640DB6">
        <w:rPr>
          <w:b/>
          <w:bCs/>
          <w:spacing w:val="-6"/>
        </w:rPr>
        <w:t xml:space="preserve"> </w:t>
      </w:r>
      <w:r w:rsidRPr="00640DB6">
        <w:rPr>
          <w:b/>
          <w:bCs/>
        </w:rPr>
        <w:t>Durumu</w:t>
      </w:r>
      <w:r w:rsidRPr="00640DB6">
        <w:rPr>
          <w:b/>
          <w:bCs/>
          <w:spacing w:val="-9"/>
        </w:rPr>
        <w:t xml:space="preserve"> </w:t>
      </w:r>
      <w:r w:rsidRPr="00640DB6">
        <w:rPr>
          <w:b/>
          <w:bCs/>
          <w:spacing w:val="-2"/>
        </w:rPr>
        <w:t>(2023)</w:t>
      </w:r>
    </w:p>
    <w:p w:rsidR="004B6DAB" w:rsidRDefault="004B6DAB" w:rsidP="004B6DAB"/>
    <w:p w:rsidR="004B6DAB" w:rsidRDefault="004B6DAB" w:rsidP="004B6DAB"/>
    <w:p w:rsidR="004B6DAB" w:rsidRPr="00A02ADB" w:rsidRDefault="004B6DAB" w:rsidP="004B6DAB"/>
    <w:p w:rsidR="004B6DAB" w:rsidRDefault="004B6DAB" w:rsidP="004B6DAB"/>
    <w:p w:rsidR="004B6DAB" w:rsidRDefault="004B6DAB" w:rsidP="004B6DAB"/>
    <w:p w:rsidR="004B6DAB" w:rsidRDefault="004B6DAB" w:rsidP="004B6DAB"/>
    <w:p w:rsidR="004B6DAB" w:rsidRDefault="004B6DAB" w:rsidP="004B6DAB"/>
    <w:p w:rsidR="004B6DAB" w:rsidRDefault="004B6DAB" w:rsidP="004B6DAB"/>
    <w:p w:rsidR="004B6DAB" w:rsidRDefault="004B6DAB" w:rsidP="004B6DAB"/>
    <w:p w:rsidR="004B6DAB" w:rsidRPr="00A02ADB" w:rsidRDefault="004B6DAB" w:rsidP="004B6DAB"/>
    <w:tbl>
      <w:tblPr>
        <w:tblStyle w:val="TableNormal"/>
        <w:tblW w:w="1007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
        <w:gridCol w:w="1214"/>
        <w:gridCol w:w="1038"/>
        <w:gridCol w:w="217"/>
        <w:gridCol w:w="564"/>
        <w:gridCol w:w="598"/>
        <w:gridCol w:w="354"/>
        <w:gridCol w:w="865"/>
        <w:gridCol w:w="943"/>
        <w:gridCol w:w="420"/>
        <w:gridCol w:w="434"/>
        <w:gridCol w:w="822"/>
        <w:gridCol w:w="132"/>
        <w:gridCol w:w="1182"/>
        <w:gridCol w:w="246"/>
        <w:gridCol w:w="999"/>
        <w:gridCol w:w="14"/>
        <w:gridCol w:w="11"/>
      </w:tblGrid>
      <w:tr w:rsidR="004B6DAB" w:rsidTr="002F1BCF">
        <w:trPr>
          <w:trHeight w:val="706"/>
        </w:trPr>
        <w:tc>
          <w:tcPr>
            <w:tcW w:w="20" w:type="dxa"/>
            <w:vMerge w:val="restart"/>
            <w:tcBorders>
              <w:top w:val="nil"/>
              <w:left w:val="nil"/>
              <w:bottom w:val="single" w:sz="4" w:space="0" w:color="000000"/>
              <w:right w:val="single" w:sz="4" w:space="0" w:color="000000"/>
            </w:tcBorders>
          </w:tcPr>
          <w:p w:rsidR="004B6DAB" w:rsidRDefault="004B6DAB" w:rsidP="002F1BCF">
            <w:pPr>
              <w:pStyle w:val="TableParagraph"/>
              <w:rPr>
                <w:rFonts w:ascii="Times New Roman"/>
                <w:sz w:val="24"/>
              </w:rPr>
            </w:pPr>
          </w:p>
        </w:tc>
        <w:tc>
          <w:tcPr>
            <w:tcW w:w="4853" w:type="dxa"/>
            <w:gridSpan w:val="7"/>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B6DAB" w:rsidRDefault="004B6DAB" w:rsidP="002F1BCF">
            <w:pPr>
              <w:pStyle w:val="TableParagraph"/>
              <w:spacing w:before="149"/>
              <w:ind w:left="432"/>
              <w:rPr>
                <w:rFonts w:ascii="Calibri"/>
                <w:b/>
                <w:sz w:val="24"/>
              </w:rPr>
            </w:pPr>
            <w:r>
              <w:rPr>
                <w:b/>
                <w:sz w:val="24"/>
              </w:rPr>
              <w:t>Yıllara</w:t>
            </w:r>
            <w:r>
              <w:rPr>
                <w:b/>
                <w:spacing w:val="-3"/>
                <w:sz w:val="24"/>
              </w:rPr>
              <w:t xml:space="preserve"> </w:t>
            </w:r>
            <w:r>
              <w:rPr>
                <w:b/>
                <w:sz w:val="24"/>
              </w:rPr>
              <w:t>Göre</w:t>
            </w:r>
            <w:r>
              <w:rPr>
                <w:b/>
                <w:spacing w:val="-3"/>
                <w:sz w:val="24"/>
              </w:rPr>
              <w:t xml:space="preserve"> </w:t>
            </w:r>
            <w:r>
              <w:rPr>
                <w:b/>
                <w:sz w:val="24"/>
              </w:rPr>
              <w:t>Ortalama</w:t>
            </w:r>
            <w:r>
              <w:rPr>
                <w:b/>
                <w:spacing w:val="-3"/>
                <w:sz w:val="24"/>
              </w:rPr>
              <w:t xml:space="preserve"> </w:t>
            </w:r>
            <w:r>
              <w:rPr>
                <w:b/>
                <w:sz w:val="24"/>
              </w:rPr>
              <w:t>Sınıf</w:t>
            </w:r>
            <w:r>
              <w:rPr>
                <w:b/>
                <w:spacing w:val="-2"/>
                <w:sz w:val="24"/>
              </w:rPr>
              <w:t xml:space="preserve"> Mevcutları</w:t>
            </w:r>
          </w:p>
        </w:tc>
        <w:tc>
          <w:tcPr>
            <w:tcW w:w="5180" w:type="dxa"/>
            <w:gridSpan w:val="8"/>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B6DAB" w:rsidRDefault="004B6DAB" w:rsidP="002F1BCF">
            <w:pPr>
              <w:pStyle w:val="TableParagraph"/>
              <w:spacing w:before="3"/>
              <w:ind w:left="2318" w:right="353" w:hanging="1942"/>
              <w:rPr>
                <w:b/>
                <w:sz w:val="24"/>
              </w:rPr>
            </w:pPr>
            <w:r>
              <w:rPr>
                <w:b/>
                <w:sz w:val="24"/>
              </w:rPr>
              <w:t>Yıllara</w:t>
            </w:r>
            <w:r>
              <w:rPr>
                <w:b/>
                <w:spacing w:val="-7"/>
                <w:sz w:val="24"/>
              </w:rPr>
              <w:t xml:space="preserve"> </w:t>
            </w:r>
            <w:r>
              <w:rPr>
                <w:b/>
                <w:sz w:val="24"/>
              </w:rPr>
              <w:t>Göre</w:t>
            </w:r>
            <w:r>
              <w:rPr>
                <w:b/>
                <w:spacing w:val="-11"/>
                <w:sz w:val="24"/>
              </w:rPr>
              <w:t xml:space="preserve"> </w:t>
            </w:r>
            <w:r>
              <w:rPr>
                <w:b/>
                <w:sz w:val="24"/>
              </w:rPr>
              <w:t>Öğretmen</w:t>
            </w:r>
            <w:r>
              <w:rPr>
                <w:b/>
                <w:spacing w:val="-9"/>
                <w:sz w:val="24"/>
              </w:rPr>
              <w:t xml:space="preserve"> </w:t>
            </w:r>
            <w:r>
              <w:rPr>
                <w:b/>
                <w:sz w:val="24"/>
              </w:rPr>
              <w:t>Başına</w:t>
            </w:r>
            <w:r>
              <w:rPr>
                <w:b/>
                <w:spacing w:val="-8"/>
                <w:sz w:val="24"/>
              </w:rPr>
              <w:t xml:space="preserve"> </w:t>
            </w:r>
            <w:r>
              <w:rPr>
                <w:b/>
                <w:sz w:val="24"/>
              </w:rPr>
              <w:t>Düşen</w:t>
            </w:r>
            <w:r>
              <w:rPr>
                <w:b/>
                <w:spacing w:val="-9"/>
                <w:sz w:val="24"/>
              </w:rPr>
              <w:t xml:space="preserve"> </w:t>
            </w:r>
            <w:r>
              <w:rPr>
                <w:b/>
                <w:sz w:val="24"/>
              </w:rPr>
              <w:t xml:space="preserve">Öğrenci </w:t>
            </w:r>
            <w:r>
              <w:rPr>
                <w:b/>
                <w:spacing w:val="-2"/>
                <w:sz w:val="24"/>
              </w:rPr>
              <w:t>Sayısı</w:t>
            </w:r>
          </w:p>
        </w:tc>
        <w:tc>
          <w:tcPr>
            <w:tcW w:w="25" w:type="dxa"/>
            <w:gridSpan w:val="2"/>
            <w:vMerge w:val="restart"/>
            <w:tcBorders>
              <w:top w:val="nil"/>
              <w:left w:val="single" w:sz="4" w:space="0" w:color="000000"/>
              <w:bottom w:val="single" w:sz="4" w:space="0" w:color="000000"/>
              <w:right w:val="nil"/>
            </w:tcBorders>
          </w:tcPr>
          <w:p w:rsidR="004B6DAB" w:rsidRDefault="004B6DAB" w:rsidP="002F1BCF">
            <w:pPr>
              <w:pStyle w:val="TableParagraph"/>
              <w:rPr>
                <w:rFonts w:ascii="Times New Roman"/>
                <w:sz w:val="24"/>
              </w:rPr>
            </w:pPr>
          </w:p>
        </w:tc>
      </w:tr>
      <w:tr w:rsidR="004B6DAB" w:rsidTr="002F1BCF">
        <w:trPr>
          <w:trHeight w:val="533"/>
        </w:trPr>
        <w:tc>
          <w:tcPr>
            <w:tcW w:w="20" w:type="dxa"/>
            <w:vMerge/>
            <w:tcBorders>
              <w:top w:val="nil"/>
              <w:left w:val="nil"/>
              <w:bottom w:val="single" w:sz="4" w:space="0" w:color="000000"/>
              <w:right w:val="single" w:sz="4" w:space="0" w:color="000000"/>
            </w:tcBorders>
            <w:vAlign w:val="center"/>
            <w:hideMark/>
          </w:tcPr>
          <w:p w:rsidR="004B6DAB" w:rsidRDefault="004B6DAB" w:rsidP="002F1BCF">
            <w:pPr>
              <w:rPr>
                <w:rFonts w:ascii="Times New Roman" w:eastAsia="Calibri" w:hAnsi="Calibri" w:cs="Calibri"/>
                <w:sz w:val="24"/>
              </w:rPr>
            </w:pPr>
          </w:p>
        </w:tc>
        <w:tc>
          <w:tcPr>
            <w:tcW w:w="1216"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255"/>
              <w:rPr>
                <w:rFonts w:ascii="Calibri"/>
                <w:b/>
                <w:sz w:val="24"/>
              </w:rPr>
            </w:pPr>
            <w:r>
              <w:rPr>
                <w:b/>
                <w:spacing w:val="-4"/>
                <w:sz w:val="24"/>
              </w:rPr>
              <w:t>2020</w:t>
            </w:r>
          </w:p>
        </w:tc>
        <w:tc>
          <w:tcPr>
            <w:tcW w:w="1256"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388"/>
              <w:rPr>
                <w:b/>
                <w:sz w:val="24"/>
              </w:rPr>
            </w:pPr>
            <w:r>
              <w:rPr>
                <w:b/>
                <w:spacing w:val="-4"/>
                <w:sz w:val="24"/>
              </w:rPr>
              <w:t>2021</w:t>
            </w:r>
          </w:p>
        </w:tc>
        <w:tc>
          <w:tcPr>
            <w:tcW w:w="1162"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340"/>
              <w:rPr>
                <w:b/>
                <w:sz w:val="24"/>
              </w:rPr>
            </w:pPr>
            <w:r>
              <w:rPr>
                <w:b/>
                <w:spacing w:val="-4"/>
                <w:sz w:val="24"/>
              </w:rPr>
              <w:t>2022</w:t>
            </w:r>
          </w:p>
        </w:tc>
        <w:tc>
          <w:tcPr>
            <w:tcW w:w="1219"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373"/>
              <w:rPr>
                <w:b/>
                <w:sz w:val="24"/>
              </w:rPr>
            </w:pPr>
            <w:r>
              <w:rPr>
                <w:b/>
                <w:spacing w:val="-4"/>
                <w:sz w:val="24"/>
              </w:rPr>
              <w:t>2023</w:t>
            </w:r>
          </w:p>
        </w:tc>
        <w:tc>
          <w:tcPr>
            <w:tcW w:w="1363"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445"/>
              <w:rPr>
                <w:b/>
                <w:sz w:val="24"/>
              </w:rPr>
            </w:pPr>
            <w:r>
              <w:rPr>
                <w:b/>
                <w:spacing w:val="-4"/>
                <w:sz w:val="24"/>
              </w:rPr>
              <w:t>2020</w:t>
            </w:r>
          </w:p>
        </w:tc>
        <w:tc>
          <w:tcPr>
            <w:tcW w:w="1256"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386"/>
              <w:rPr>
                <w:b/>
                <w:sz w:val="24"/>
              </w:rPr>
            </w:pPr>
            <w:r>
              <w:rPr>
                <w:b/>
                <w:spacing w:val="-4"/>
                <w:sz w:val="24"/>
              </w:rPr>
              <w:t>2021</w:t>
            </w:r>
          </w:p>
        </w:tc>
        <w:tc>
          <w:tcPr>
            <w:tcW w:w="1315"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416"/>
              <w:rPr>
                <w:b/>
                <w:sz w:val="24"/>
              </w:rPr>
            </w:pPr>
            <w:r>
              <w:rPr>
                <w:b/>
                <w:spacing w:val="-4"/>
                <w:sz w:val="24"/>
              </w:rPr>
              <w:t>2022</w:t>
            </w:r>
          </w:p>
        </w:tc>
        <w:tc>
          <w:tcPr>
            <w:tcW w:w="1246"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382"/>
              <w:rPr>
                <w:b/>
                <w:sz w:val="24"/>
              </w:rPr>
            </w:pPr>
            <w:r>
              <w:rPr>
                <w:b/>
                <w:spacing w:val="-4"/>
                <w:sz w:val="24"/>
              </w:rPr>
              <w:t>2023</w:t>
            </w:r>
          </w:p>
        </w:tc>
        <w:tc>
          <w:tcPr>
            <w:tcW w:w="25" w:type="dxa"/>
            <w:gridSpan w:val="2"/>
            <w:vMerge/>
            <w:tcBorders>
              <w:top w:val="nil"/>
              <w:left w:val="single" w:sz="4" w:space="0" w:color="000000"/>
              <w:bottom w:val="single" w:sz="4" w:space="0" w:color="000000"/>
              <w:right w:val="nil"/>
            </w:tcBorders>
            <w:vAlign w:val="center"/>
            <w:hideMark/>
          </w:tcPr>
          <w:p w:rsidR="004B6DAB" w:rsidRDefault="004B6DAB" w:rsidP="002F1BCF">
            <w:pPr>
              <w:rPr>
                <w:rFonts w:ascii="Times New Roman" w:eastAsia="Calibri" w:hAnsi="Calibri" w:cs="Calibri"/>
                <w:sz w:val="24"/>
              </w:rPr>
            </w:pPr>
          </w:p>
        </w:tc>
      </w:tr>
      <w:tr w:rsidR="004B6DAB" w:rsidTr="002F1BCF">
        <w:trPr>
          <w:trHeight w:val="534"/>
        </w:trPr>
        <w:tc>
          <w:tcPr>
            <w:tcW w:w="20" w:type="dxa"/>
            <w:vMerge/>
            <w:tcBorders>
              <w:top w:val="nil"/>
              <w:left w:val="nil"/>
              <w:bottom w:val="single" w:sz="4" w:space="0" w:color="000000"/>
              <w:right w:val="single" w:sz="4" w:space="0" w:color="000000"/>
            </w:tcBorders>
            <w:vAlign w:val="center"/>
            <w:hideMark/>
          </w:tcPr>
          <w:p w:rsidR="004B6DAB" w:rsidRDefault="004B6DAB" w:rsidP="002F1BCF">
            <w:pPr>
              <w:rPr>
                <w:rFonts w:ascii="Times New Roman" w:eastAsia="Calibri" w:hAnsi="Calibri" w:cs="Calibri"/>
                <w:sz w:val="24"/>
              </w:rPr>
            </w:pPr>
          </w:p>
        </w:tc>
        <w:tc>
          <w:tcPr>
            <w:tcW w:w="1216" w:type="dxa"/>
            <w:tcBorders>
              <w:top w:val="single" w:sz="4" w:space="0" w:color="000000"/>
              <w:left w:val="single" w:sz="4" w:space="0" w:color="000000"/>
              <w:bottom w:val="single" w:sz="8" w:space="0" w:color="000000"/>
              <w:right w:val="single" w:sz="4" w:space="0" w:color="000000"/>
            </w:tcBorders>
            <w:hideMark/>
          </w:tcPr>
          <w:p w:rsidR="004B6DAB" w:rsidRDefault="004B6DAB" w:rsidP="002F1BCF">
            <w:pPr>
              <w:pStyle w:val="TableParagraph"/>
              <w:spacing w:before="3"/>
              <w:ind w:left="110"/>
              <w:jc w:val="center"/>
              <w:rPr>
                <w:i/>
                <w:sz w:val="24"/>
              </w:rPr>
            </w:pPr>
            <w:r>
              <w:rPr>
                <w:i/>
                <w:spacing w:val="-5"/>
                <w:sz w:val="24"/>
              </w:rPr>
              <w:t>10</w:t>
            </w:r>
          </w:p>
        </w:tc>
        <w:tc>
          <w:tcPr>
            <w:tcW w:w="1256" w:type="dxa"/>
            <w:gridSpan w:val="2"/>
            <w:tcBorders>
              <w:top w:val="single" w:sz="4" w:space="0" w:color="000000"/>
              <w:left w:val="single" w:sz="4" w:space="0" w:color="000000"/>
              <w:bottom w:val="single" w:sz="8" w:space="0" w:color="000000"/>
              <w:right w:val="single" w:sz="4" w:space="0" w:color="000000"/>
            </w:tcBorders>
            <w:hideMark/>
          </w:tcPr>
          <w:p w:rsidR="004B6DAB" w:rsidRDefault="004B6DAB" w:rsidP="002F1BCF">
            <w:pPr>
              <w:pStyle w:val="TableParagraph"/>
              <w:spacing w:before="3"/>
              <w:ind w:left="110"/>
              <w:jc w:val="center"/>
              <w:rPr>
                <w:i/>
                <w:sz w:val="24"/>
              </w:rPr>
            </w:pPr>
            <w:r>
              <w:rPr>
                <w:i/>
                <w:spacing w:val="-5"/>
                <w:sz w:val="24"/>
              </w:rPr>
              <w:t>10</w:t>
            </w:r>
          </w:p>
        </w:tc>
        <w:tc>
          <w:tcPr>
            <w:tcW w:w="1162" w:type="dxa"/>
            <w:gridSpan w:val="2"/>
            <w:tcBorders>
              <w:top w:val="single" w:sz="4" w:space="0" w:color="000000"/>
              <w:left w:val="single" w:sz="4" w:space="0" w:color="000000"/>
              <w:bottom w:val="single" w:sz="8" w:space="0" w:color="000000"/>
              <w:right w:val="single" w:sz="4" w:space="0" w:color="000000"/>
            </w:tcBorders>
            <w:hideMark/>
          </w:tcPr>
          <w:p w:rsidR="004B6DAB" w:rsidRDefault="004B6DAB" w:rsidP="002F1BCF">
            <w:pPr>
              <w:pStyle w:val="TableParagraph"/>
              <w:spacing w:before="3"/>
              <w:ind w:left="110"/>
              <w:jc w:val="center"/>
              <w:rPr>
                <w:i/>
                <w:sz w:val="24"/>
              </w:rPr>
            </w:pPr>
            <w:r>
              <w:rPr>
                <w:i/>
                <w:spacing w:val="-5"/>
                <w:sz w:val="24"/>
              </w:rPr>
              <w:t>10</w:t>
            </w:r>
          </w:p>
        </w:tc>
        <w:tc>
          <w:tcPr>
            <w:tcW w:w="1219" w:type="dxa"/>
            <w:gridSpan w:val="2"/>
            <w:tcBorders>
              <w:top w:val="single" w:sz="4" w:space="0" w:color="000000"/>
              <w:left w:val="single" w:sz="4" w:space="0" w:color="000000"/>
              <w:bottom w:val="single" w:sz="8" w:space="0" w:color="000000"/>
              <w:right w:val="single" w:sz="4" w:space="0" w:color="000000"/>
            </w:tcBorders>
            <w:hideMark/>
          </w:tcPr>
          <w:p w:rsidR="004B6DAB" w:rsidRDefault="004B6DAB" w:rsidP="002F1BCF">
            <w:pPr>
              <w:pStyle w:val="TableParagraph"/>
              <w:spacing w:before="3"/>
              <w:ind w:left="110"/>
              <w:jc w:val="center"/>
              <w:rPr>
                <w:i/>
                <w:sz w:val="24"/>
              </w:rPr>
            </w:pPr>
            <w:r>
              <w:rPr>
                <w:i/>
                <w:spacing w:val="-10"/>
                <w:sz w:val="24"/>
              </w:rPr>
              <w:t>10</w:t>
            </w:r>
          </w:p>
        </w:tc>
        <w:tc>
          <w:tcPr>
            <w:tcW w:w="1363" w:type="dxa"/>
            <w:gridSpan w:val="2"/>
            <w:tcBorders>
              <w:top w:val="single" w:sz="4" w:space="0" w:color="000000"/>
              <w:left w:val="single" w:sz="4" w:space="0" w:color="000000"/>
              <w:bottom w:val="single" w:sz="8" w:space="0" w:color="000000"/>
              <w:right w:val="single" w:sz="4" w:space="0" w:color="000000"/>
            </w:tcBorders>
            <w:hideMark/>
          </w:tcPr>
          <w:p w:rsidR="004B6DAB" w:rsidRDefault="004B6DAB" w:rsidP="002F1BCF">
            <w:pPr>
              <w:pStyle w:val="TableParagraph"/>
              <w:spacing w:before="3"/>
              <w:ind w:left="121"/>
              <w:jc w:val="center"/>
              <w:rPr>
                <w:i/>
                <w:sz w:val="24"/>
              </w:rPr>
            </w:pPr>
            <w:r>
              <w:rPr>
                <w:i/>
                <w:spacing w:val="-10"/>
                <w:sz w:val="24"/>
              </w:rPr>
              <w:t>10</w:t>
            </w:r>
          </w:p>
        </w:tc>
        <w:tc>
          <w:tcPr>
            <w:tcW w:w="1256" w:type="dxa"/>
            <w:gridSpan w:val="2"/>
            <w:tcBorders>
              <w:top w:val="single" w:sz="4" w:space="0" w:color="000000"/>
              <w:left w:val="single" w:sz="4" w:space="0" w:color="000000"/>
              <w:bottom w:val="single" w:sz="8" w:space="0" w:color="000000"/>
              <w:right w:val="single" w:sz="4" w:space="0" w:color="000000"/>
            </w:tcBorders>
            <w:hideMark/>
          </w:tcPr>
          <w:p w:rsidR="004B6DAB" w:rsidRDefault="004B6DAB" w:rsidP="002F1BCF">
            <w:pPr>
              <w:pStyle w:val="TableParagraph"/>
              <w:spacing w:before="3"/>
              <w:ind w:left="110"/>
              <w:jc w:val="center"/>
              <w:rPr>
                <w:i/>
                <w:sz w:val="24"/>
              </w:rPr>
            </w:pPr>
            <w:r>
              <w:rPr>
                <w:i/>
                <w:spacing w:val="-5"/>
                <w:sz w:val="24"/>
              </w:rPr>
              <w:t>10</w:t>
            </w:r>
          </w:p>
        </w:tc>
        <w:tc>
          <w:tcPr>
            <w:tcW w:w="1315" w:type="dxa"/>
            <w:gridSpan w:val="2"/>
            <w:tcBorders>
              <w:top w:val="single" w:sz="4" w:space="0" w:color="000000"/>
              <w:left w:val="single" w:sz="4" w:space="0" w:color="000000"/>
              <w:bottom w:val="single" w:sz="8" w:space="0" w:color="000000"/>
              <w:right w:val="single" w:sz="4" w:space="0" w:color="000000"/>
            </w:tcBorders>
            <w:hideMark/>
          </w:tcPr>
          <w:p w:rsidR="004B6DAB" w:rsidRDefault="004B6DAB" w:rsidP="002F1BCF">
            <w:pPr>
              <w:pStyle w:val="TableParagraph"/>
              <w:spacing w:before="3"/>
              <w:ind w:left="110"/>
              <w:jc w:val="center"/>
              <w:rPr>
                <w:i/>
                <w:sz w:val="24"/>
              </w:rPr>
            </w:pPr>
            <w:r>
              <w:rPr>
                <w:i/>
                <w:spacing w:val="-10"/>
                <w:sz w:val="24"/>
              </w:rPr>
              <w:t>10</w:t>
            </w:r>
          </w:p>
        </w:tc>
        <w:tc>
          <w:tcPr>
            <w:tcW w:w="1246" w:type="dxa"/>
            <w:gridSpan w:val="2"/>
            <w:tcBorders>
              <w:top w:val="single" w:sz="4" w:space="0" w:color="000000"/>
              <w:left w:val="single" w:sz="4" w:space="0" w:color="000000"/>
              <w:bottom w:val="single" w:sz="8" w:space="0" w:color="000000"/>
              <w:right w:val="single" w:sz="4" w:space="0" w:color="000000"/>
            </w:tcBorders>
            <w:hideMark/>
          </w:tcPr>
          <w:p w:rsidR="004B6DAB" w:rsidRDefault="004B6DAB" w:rsidP="002F1BCF">
            <w:pPr>
              <w:pStyle w:val="TableParagraph"/>
              <w:spacing w:before="3"/>
              <w:ind w:left="110"/>
              <w:jc w:val="center"/>
              <w:rPr>
                <w:i/>
                <w:sz w:val="24"/>
              </w:rPr>
            </w:pPr>
            <w:r>
              <w:rPr>
                <w:i/>
                <w:spacing w:val="-10"/>
                <w:sz w:val="24"/>
              </w:rPr>
              <w:t>10</w:t>
            </w:r>
          </w:p>
        </w:tc>
        <w:tc>
          <w:tcPr>
            <w:tcW w:w="25" w:type="dxa"/>
            <w:gridSpan w:val="2"/>
            <w:vMerge/>
            <w:tcBorders>
              <w:top w:val="nil"/>
              <w:left w:val="single" w:sz="4" w:space="0" w:color="000000"/>
              <w:bottom w:val="single" w:sz="4" w:space="0" w:color="000000"/>
              <w:right w:val="nil"/>
            </w:tcBorders>
            <w:vAlign w:val="center"/>
            <w:hideMark/>
          </w:tcPr>
          <w:p w:rsidR="004B6DAB" w:rsidRDefault="004B6DAB" w:rsidP="002F1BCF">
            <w:pPr>
              <w:rPr>
                <w:rFonts w:ascii="Times New Roman" w:eastAsia="Calibri" w:hAnsi="Calibri" w:cs="Calibri"/>
                <w:sz w:val="24"/>
              </w:rPr>
            </w:pPr>
          </w:p>
        </w:tc>
      </w:tr>
      <w:tr w:rsidR="004B6DAB" w:rsidTr="002F1BCF">
        <w:trPr>
          <w:gridAfter w:val="1"/>
          <w:wAfter w:w="11" w:type="dxa"/>
          <w:trHeight w:val="406"/>
        </w:trPr>
        <w:tc>
          <w:tcPr>
            <w:tcW w:w="10067" w:type="dxa"/>
            <w:gridSpan w:val="17"/>
            <w:tcBorders>
              <w:top w:val="single" w:sz="8" w:space="0" w:color="000000"/>
              <w:left w:val="single" w:sz="4" w:space="0" w:color="000000"/>
              <w:bottom w:val="single" w:sz="4" w:space="0" w:color="000000"/>
              <w:right w:val="single" w:sz="4" w:space="0" w:color="000000"/>
            </w:tcBorders>
            <w:shd w:val="clear" w:color="auto" w:fill="E2EFD9" w:themeFill="accent6" w:themeFillTint="33"/>
            <w:hideMark/>
          </w:tcPr>
          <w:p w:rsidR="004B6DAB" w:rsidRDefault="004B6DAB" w:rsidP="002F1BCF">
            <w:pPr>
              <w:pStyle w:val="TableParagraph"/>
              <w:spacing w:before="59"/>
              <w:ind w:left="6" w:right="2"/>
              <w:jc w:val="center"/>
              <w:rPr>
                <w:b/>
                <w:sz w:val="24"/>
              </w:rPr>
            </w:pPr>
            <w:r>
              <w:rPr>
                <w:b/>
                <w:sz w:val="24"/>
              </w:rPr>
              <w:t>Öğrencilerin</w:t>
            </w:r>
            <w:r>
              <w:rPr>
                <w:b/>
                <w:spacing w:val="-7"/>
                <w:sz w:val="24"/>
              </w:rPr>
              <w:t xml:space="preserve"> </w:t>
            </w:r>
            <w:r>
              <w:rPr>
                <w:b/>
                <w:sz w:val="24"/>
              </w:rPr>
              <w:t>Ortaöğretime</w:t>
            </w:r>
            <w:r>
              <w:rPr>
                <w:b/>
                <w:spacing w:val="-6"/>
                <w:sz w:val="24"/>
              </w:rPr>
              <w:t xml:space="preserve"> </w:t>
            </w:r>
            <w:r>
              <w:rPr>
                <w:b/>
                <w:sz w:val="24"/>
              </w:rPr>
              <w:t>Geçiş</w:t>
            </w:r>
            <w:r>
              <w:rPr>
                <w:b/>
                <w:spacing w:val="-3"/>
                <w:sz w:val="24"/>
              </w:rPr>
              <w:t xml:space="preserve"> </w:t>
            </w:r>
            <w:r>
              <w:rPr>
                <w:b/>
                <w:sz w:val="24"/>
              </w:rPr>
              <w:t>Sınavlarındaki</w:t>
            </w:r>
            <w:r>
              <w:rPr>
                <w:b/>
                <w:spacing w:val="-7"/>
                <w:sz w:val="24"/>
              </w:rPr>
              <w:t xml:space="preserve"> </w:t>
            </w:r>
            <w:r>
              <w:rPr>
                <w:b/>
                <w:sz w:val="24"/>
              </w:rPr>
              <w:t>Başarılarına</w:t>
            </w:r>
            <w:r>
              <w:rPr>
                <w:b/>
                <w:spacing w:val="-4"/>
                <w:sz w:val="24"/>
              </w:rPr>
              <w:t xml:space="preserve"> </w:t>
            </w:r>
            <w:r>
              <w:rPr>
                <w:b/>
                <w:sz w:val="24"/>
              </w:rPr>
              <w:t>İlişkin</w:t>
            </w:r>
            <w:r>
              <w:rPr>
                <w:b/>
                <w:spacing w:val="-6"/>
                <w:sz w:val="24"/>
              </w:rPr>
              <w:t xml:space="preserve"> </w:t>
            </w:r>
            <w:r>
              <w:rPr>
                <w:b/>
                <w:spacing w:val="-2"/>
                <w:sz w:val="24"/>
              </w:rPr>
              <w:t>Bilgiler</w:t>
            </w:r>
          </w:p>
        </w:tc>
      </w:tr>
      <w:tr w:rsidR="004B6DAB" w:rsidTr="002F1BCF">
        <w:trPr>
          <w:gridAfter w:val="1"/>
          <w:wAfter w:w="11" w:type="dxa"/>
          <w:trHeight w:val="533"/>
        </w:trPr>
        <w:tc>
          <w:tcPr>
            <w:tcW w:w="2275" w:type="dxa"/>
            <w:gridSpan w:val="3"/>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24"/>
              </w:rPr>
            </w:pPr>
          </w:p>
        </w:tc>
        <w:tc>
          <w:tcPr>
            <w:tcW w:w="1733" w:type="dxa"/>
            <w:gridSpan w:val="4"/>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4"/>
              <w:jc w:val="center"/>
              <w:rPr>
                <w:rFonts w:ascii="Calibri"/>
                <w:b/>
                <w:sz w:val="24"/>
              </w:rPr>
            </w:pPr>
            <w:r>
              <w:rPr>
                <w:b/>
                <w:spacing w:val="-4"/>
                <w:sz w:val="24"/>
              </w:rPr>
              <w:t>2020</w:t>
            </w:r>
          </w:p>
        </w:tc>
        <w:tc>
          <w:tcPr>
            <w:tcW w:w="1808"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2"/>
              <w:jc w:val="center"/>
              <w:rPr>
                <w:b/>
                <w:sz w:val="24"/>
              </w:rPr>
            </w:pPr>
            <w:r>
              <w:rPr>
                <w:b/>
                <w:spacing w:val="-4"/>
                <w:sz w:val="24"/>
              </w:rPr>
              <w:t>2021</w:t>
            </w:r>
          </w:p>
        </w:tc>
        <w:tc>
          <w:tcPr>
            <w:tcW w:w="1808" w:type="dxa"/>
            <w:gridSpan w:val="4"/>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2"/>
              <w:jc w:val="center"/>
              <w:rPr>
                <w:b/>
                <w:sz w:val="24"/>
              </w:rPr>
            </w:pPr>
            <w:r>
              <w:rPr>
                <w:b/>
                <w:spacing w:val="-4"/>
                <w:sz w:val="24"/>
              </w:rPr>
              <w:t>2022</w:t>
            </w:r>
          </w:p>
        </w:tc>
        <w:tc>
          <w:tcPr>
            <w:tcW w:w="2443" w:type="dxa"/>
            <w:gridSpan w:val="4"/>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3"/>
              <w:jc w:val="center"/>
              <w:rPr>
                <w:b/>
                <w:sz w:val="24"/>
              </w:rPr>
            </w:pPr>
            <w:r>
              <w:rPr>
                <w:b/>
                <w:spacing w:val="-4"/>
                <w:sz w:val="24"/>
              </w:rPr>
              <w:t>2023</w:t>
            </w:r>
          </w:p>
        </w:tc>
      </w:tr>
      <w:tr w:rsidR="004B6DAB" w:rsidTr="002F1BCF">
        <w:trPr>
          <w:gridAfter w:val="1"/>
          <w:wAfter w:w="11" w:type="dxa"/>
          <w:trHeight w:val="533"/>
        </w:trPr>
        <w:tc>
          <w:tcPr>
            <w:tcW w:w="2275" w:type="dxa"/>
            <w:gridSpan w:val="3"/>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sz w:val="24"/>
              </w:rPr>
            </w:pPr>
          </w:p>
        </w:tc>
        <w:tc>
          <w:tcPr>
            <w:tcW w:w="781"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291"/>
              <w:rPr>
                <w:rFonts w:ascii="Calibri"/>
                <w:sz w:val="24"/>
              </w:rPr>
            </w:pPr>
            <w:r>
              <w:rPr>
                <w:spacing w:val="-5"/>
                <w:sz w:val="24"/>
              </w:rPr>
              <w:t>Kız</w:t>
            </w:r>
          </w:p>
        </w:tc>
        <w:tc>
          <w:tcPr>
            <w:tcW w:w="952"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210"/>
              <w:rPr>
                <w:sz w:val="24"/>
              </w:rPr>
            </w:pPr>
            <w:r>
              <w:rPr>
                <w:spacing w:val="-2"/>
                <w:sz w:val="24"/>
              </w:rPr>
              <w:t>Erkek</w:t>
            </w:r>
          </w:p>
        </w:tc>
        <w:tc>
          <w:tcPr>
            <w:tcW w:w="865"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3"/>
              <w:jc w:val="center"/>
              <w:rPr>
                <w:sz w:val="24"/>
              </w:rPr>
            </w:pPr>
            <w:r>
              <w:rPr>
                <w:spacing w:val="-5"/>
                <w:sz w:val="24"/>
              </w:rPr>
              <w:t>Kız</w:t>
            </w:r>
          </w:p>
        </w:tc>
        <w:tc>
          <w:tcPr>
            <w:tcW w:w="943"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98"/>
              <w:rPr>
                <w:sz w:val="24"/>
              </w:rPr>
            </w:pPr>
            <w:r>
              <w:rPr>
                <w:spacing w:val="-2"/>
                <w:sz w:val="24"/>
              </w:rPr>
              <w:t>Erkek</w:t>
            </w:r>
          </w:p>
        </w:tc>
        <w:tc>
          <w:tcPr>
            <w:tcW w:w="854"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292"/>
              <w:rPr>
                <w:sz w:val="24"/>
              </w:rPr>
            </w:pPr>
            <w:r>
              <w:rPr>
                <w:spacing w:val="-5"/>
                <w:sz w:val="24"/>
              </w:rPr>
              <w:t>Kız</w:t>
            </w:r>
          </w:p>
        </w:tc>
        <w:tc>
          <w:tcPr>
            <w:tcW w:w="954"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210"/>
              <w:rPr>
                <w:sz w:val="24"/>
              </w:rPr>
            </w:pPr>
            <w:r>
              <w:rPr>
                <w:spacing w:val="-2"/>
                <w:sz w:val="24"/>
              </w:rPr>
              <w:t>Erkek</w:t>
            </w:r>
          </w:p>
        </w:tc>
        <w:tc>
          <w:tcPr>
            <w:tcW w:w="1429"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4"/>
              <w:jc w:val="center"/>
              <w:rPr>
                <w:sz w:val="24"/>
              </w:rPr>
            </w:pPr>
            <w:r>
              <w:rPr>
                <w:spacing w:val="-5"/>
                <w:sz w:val="24"/>
              </w:rPr>
              <w:t>Kız</w:t>
            </w:r>
          </w:p>
        </w:tc>
        <w:tc>
          <w:tcPr>
            <w:tcW w:w="1014"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rPr>
                <w:sz w:val="24"/>
              </w:rPr>
            </w:pPr>
            <w:r>
              <w:rPr>
                <w:spacing w:val="-4"/>
                <w:sz w:val="24"/>
              </w:rPr>
              <w:t>Erkek</w:t>
            </w:r>
          </w:p>
        </w:tc>
      </w:tr>
      <w:tr w:rsidR="004B6DAB" w:rsidTr="002F1BCF">
        <w:trPr>
          <w:gridAfter w:val="1"/>
          <w:wAfter w:w="11" w:type="dxa"/>
          <w:trHeight w:val="619"/>
        </w:trPr>
        <w:tc>
          <w:tcPr>
            <w:tcW w:w="2275" w:type="dxa"/>
            <w:gridSpan w:val="3"/>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10"/>
              <w:rPr>
                <w:sz w:val="24"/>
              </w:rPr>
            </w:pPr>
            <w:r>
              <w:rPr>
                <w:sz w:val="24"/>
              </w:rPr>
              <w:t>Öğrenci</w:t>
            </w:r>
            <w:r>
              <w:rPr>
                <w:spacing w:val="-3"/>
                <w:sz w:val="24"/>
              </w:rPr>
              <w:t xml:space="preserve"> </w:t>
            </w:r>
            <w:r>
              <w:rPr>
                <w:spacing w:val="-2"/>
                <w:sz w:val="24"/>
              </w:rPr>
              <w:t>Sayısı</w:t>
            </w:r>
          </w:p>
        </w:tc>
        <w:tc>
          <w:tcPr>
            <w:tcW w:w="781" w:type="dxa"/>
            <w:gridSpan w:val="2"/>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pacing w:val="-10"/>
                <w:sz w:val="24"/>
              </w:rPr>
              <w:t>9</w:t>
            </w:r>
          </w:p>
        </w:tc>
        <w:tc>
          <w:tcPr>
            <w:tcW w:w="952" w:type="dxa"/>
            <w:gridSpan w:val="2"/>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pacing w:val="-10"/>
                <w:sz w:val="24"/>
              </w:rPr>
              <w:t>6</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jc w:val="center"/>
              <w:rPr>
                <w:sz w:val="24"/>
              </w:rPr>
            </w:pPr>
            <w:r>
              <w:rPr>
                <w:spacing w:val="-10"/>
                <w:sz w:val="24"/>
              </w:rPr>
              <w:t>2</w:t>
            </w:r>
          </w:p>
        </w:tc>
        <w:tc>
          <w:tcPr>
            <w:tcW w:w="943" w:type="dxa"/>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98"/>
              <w:jc w:val="center"/>
              <w:rPr>
                <w:sz w:val="24"/>
              </w:rPr>
            </w:pPr>
            <w:r>
              <w:rPr>
                <w:spacing w:val="-5"/>
                <w:sz w:val="24"/>
              </w:rPr>
              <w:t>3</w:t>
            </w:r>
          </w:p>
        </w:tc>
        <w:tc>
          <w:tcPr>
            <w:tcW w:w="854" w:type="dxa"/>
            <w:gridSpan w:val="2"/>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pacing w:val="-5"/>
                <w:sz w:val="24"/>
              </w:rPr>
              <w:t>7</w:t>
            </w:r>
          </w:p>
        </w:tc>
        <w:tc>
          <w:tcPr>
            <w:tcW w:w="954" w:type="dxa"/>
            <w:gridSpan w:val="2"/>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pacing w:val="-5"/>
                <w:sz w:val="24"/>
              </w:rPr>
              <w:t>3</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pacing w:val="-5"/>
                <w:sz w:val="24"/>
              </w:rPr>
              <w:t>8</w:t>
            </w:r>
          </w:p>
        </w:tc>
        <w:tc>
          <w:tcPr>
            <w:tcW w:w="1014" w:type="dxa"/>
            <w:gridSpan w:val="2"/>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pacing w:val="-10"/>
                <w:sz w:val="24"/>
              </w:rPr>
              <w:t>3</w:t>
            </w:r>
          </w:p>
        </w:tc>
      </w:tr>
      <w:tr w:rsidR="004B6DAB" w:rsidTr="002F1BCF">
        <w:trPr>
          <w:gridAfter w:val="1"/>
          <w:wAfter w:w="11" w:type="dxa"/>
          <w:trHeight w:val="1206"/>
        </w:trPr>
        <w:tc>
          <w:tcPr>
            <w:tcW w:w="2275" w:type="dxa"/>
            <w:gridSpan w:val="3"/>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line="276" w:lineRule="auto"/>
              <w:ind w:left="110"/>
              <w:rPr>
                <w:sz w:val="24"/>
              </w:rPr>
            </w:pPr>
            <w:r>
              <w:rPr>
                <w:sz w:val="24"/>
              </w:rPr>
              <w:t>Sınava</w:t>
            </w:r>
            <w:r>
              <w:rPr>
                <w:spacing w:val="70"/>
                <w:sz w:val="24"/>
              </w:rPr>
              <w:t xml:space="preserve"> </w:t>
            </w:r>
            <w:r>
              <w:rPr>
                <w:sz w:val="24"/>
              </w:rPr>
              <w:t>Giren</w:t>
            </w:r>
            <w:r>
              <w:rPr>
                <w:spacing w:val="40"/>
                <w:sz w:val="24"/>
              </w:rPr>
              <w:t xml:space="preserve"> </w:t>
            </w:r>
            <w:r>
              <w:rPr>
                <w:sz w:val="24"/>
              </w:rPr>
              <w:t>Toplam Öğrenci</w:t>
            </w:r>
            <w:r>
              <w:rPr>
                <w:spacing w:val="34"/>
                <w:sz w:val="24"/>
              </w:rPr>
              <w:t xml:space="preserve">  </w:t>
            </w:r>
            <w:r>
              <w:rPr>
                <w:sz w:val="24"/>
              </w:rPr>
              <w:t>Sayısı</w:t>
            </w:r>
            <w:r>
              <w:rPr>
                <w:spacing w:val="34"/>
                <w:sz w:val="24"/>
              </w:rPr>
              <w:t xml:space="preserve">  </w:t>
            </w:r>
            <w:r>
              <w:rPr>
                <w:sz w:val="24"/>
              </w:rPr>
              <w:t>(</w:t>
            </w:r>
            <w:r>
              <w:rPr>
                <w:spacing w:val="33"/>
                <w:sz w:val="24"/>
              </w:rPr>
              <w:t xml:space="preserve">  </w:t>
            </w:r>
            <w:r>
              <w:rPr>
                <w:spacing w:val="-5"/>
                <w:sz w:val="24"/>
              </w:rPr>
              <w:t>Kız</w:t>
            </w:r>
          </w:p>
          <w:p w:rsidR="004B6DAB" w:rsidRDefault="004B6DAB" w:rsidP="002F1BCF">
            <w:pPr>
              <w:pStyle w:val="TableParagraph"/>
              <w:spacing w:line="291" w:lineRule="exact"/>
              <w:ind w:left="110"/>
              <w:rPr>
                <w:sz w:val="24"/>
              </w:rPr>
            </w:pPr>
            <w:r>
              <w:rPr>
                <w:sz w:val="24"/>
              </w:rPr>
              <w:t>+Erkek</w:t>
            </w:r>
            <w:r>
              <w:rPr>
                <w:spacing w:val="-4"/>
                <w:sz w:val="24"/>
              </w:rPr>
              <w:t xml:space="preserve"> </w:t>
            </w:r>
            <w:r>
              <w:rPr>
                <w:spacing w:val="-10"/>
                <w:sz w:val="24"/>
              </w:rPr>
              <w:t>)</w:t>
            </w:r>
          </w:p>
        </w:tc>
        <w:tc>
          <w:tcPr>
            <w:tcW w:w="1733" w:type="dxa"/>
            <w:gridSpan w:val="4"/>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pacing w:val="-5"/>
                <w:sz w:val="24"/>
              </w:rPr>
              <w:t>15</w:t>
            </w:r>
          </w:p>
        </w:tc>
        <w:tc>
          <w:tcPr>
            <w:tcW w:w="1808" w:type="dxa"/>
            <w:gridSpan w:val="2"/>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rPr>
                <w:sz w:val="24"/>
              </w:rPr>
            </w:pPr>
            <w:r>
              <w:rPr>
                <w:sz w:val="24"/>
              </w:rPr>
              <w:t xml:space="preserve">             5</w:t>
            </w:r>
          </w:p>
        </w:tc>
        <w:tc>
          <w:tcPr>
            <w:tcW w:w="1808" w:type="dxa"/>
            <w:gridSpan w:val="4"/>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pacing w:val="-5"/>
                <w:sz w:val="24"/>
              </w:rPr>
              <w:t>10</w:t>
            </w:r>
          </w:p>
        </w:tc>
        <w:tc>
          <w:tcPr>
            <w:tcW w:w="2443" w:type="dxa"/>
            <w:gridSpan w:val="4"/>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pacing w:val="-5"/>
                <w:sz w:val="24"/>
              </w:rPr>
              <w:t>11</w:t>
            </w:r>
          </w:p>
        </w:tc>
      </w:tr>
      <w:tr w:rsidR="004B6DAB" w:rsidTr="002F1BCF">
        <w:trPr>
          <w:gridAfter w:val="1"/>
          <w:wAfter w:w="11" w:type="dxa"/>
          <w:trHeight w:val="533"/>
        </w:trPr>
        <w:tc>
          <w:tcPr>
            <w:tcW w:w="2275" w:type="dxa"/>
            <w:gridSpan w:val="3"/>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10"/>
              <w:rPr>
                <w:sz w:val="24"/>
              </w:rPr>
            </w:pPr>
            <w:r>
              <w:rPr>
                <w:sz w:val="24"/>
              </w:rPr>
              <w:t>Kazanan</w:t>
            </w:r>
            <w:r>
              <w:rPr>
                <w:spacing w:val="-3"/>
                <w:sz w:val="24"/>
              </w:rPr>
              <w:t xml:space="preserve"> </w:t>
            </w:r>
            <w:r>
              <w:rPr>
                <w:sz w:val="24"/>
              </w:rPr>
              <w:t>öğrenci</w:t>
            </w:r>
            <w:r>
              <w:rPr>
                <w:spacing w:val="-3"/>
                <w:sz w:val="24"/>
              </w:rPr>
              <w:t xml:space="preserve"> </w:t>
            </w:r>
            <w:r>
              <w:rPr>
                <w:spacing w:val="-2"/>
                <w:sz w:val="24"/>
              </w:rPr>
              <w:t>sayısı</w:t>
            </w:r>
          </w:p>
        </w:tc>
        <w:tc>
          <w:tcPr>
            <w:tcW w:w="1733" w:type="dxa"/>
            <w:gridSpan w:val="4"/>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z w:val="24"/>
              </w:rPr>
              <w:t>0</w:t>
            </w:r>
          </w:p>
        </w:tc>
        <w:tc>
          <w:tcPr>
            <w:tcW w:w="1808" w:type="dxa"/>
            <w:gridSpan w:val="2"/>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z w:val="24"/>
              </w:rPr>
              <w:t>0</w:t>
            </w:r>
          </w:p>
        </w:tc>
        <w:tc>
          <w:tcPr>
            <w:tcW w:w="1808" w:type="dxa"/>
            <w:gridSpan w:val="4"/>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z w:val="24"/>
              </w:rPr>
              <w:t>0</w:t>
            </w:r>
          </w:p>
        </w:tc>
        <w:tc>
          <w:tcPr>
            <w:tcW w:w="2443" w:type="dxa"/>
            <w:gridSpan w:val="4"/>
            <w:tcBorders>
              <w:top w:val="single" w:sz="4" w:space="0" w:color="000000"/>
              <w:left w:val="single" w:sz="4" w:space="0" w:color="000000"/>
              <w:bottom w:val="single" w:sz="4" w:space="0" w:color="000000"/>
              <w:right w:val="single" w:sz="4" w:space="0" w:color="000000"/>
            </w:tcBorders>
            <w:vAlign w:val="center"/>
            <w:hideMark/>
          </w:tcPr>
          <w:p w:rsidR="004B6DAB" w:rsidRDefault="004B6DAB" w:rsidP="002F1BCF">
            <w:pPr>
              <w:pStyle w:val="TableParagraph"/>
              <w:spacing w:before="3"/>
              <w:ind w:left="110"/>
              <w:jc w:val="center"/>
              <w:rPr>
                <w:sz w:val="24"/>
              </w:rPr>
            </w:pPr>
            <w:r>
              <w:rPr>
                <w:sz w:val="24"/>
              </w:rPr>
              <w:t>0</w:t>
            </w:r>
          </w:p>
        </w:tc>
      </w:tr>
      <w:tr w:rsidR="004B6DAB" w:rsidTr="002F1BCF">
        <w:trPr>
          <w:gridAfter w:val="1"/>
          <w:wAfter w:w="11" w:type="dxa"/>
          <w:trHeight w:val="534"/>
        </w:trPr>
        <w:tc>
          <w:tcPr>
            <w:tcW w:w="2275" w:type="dxa"/>
            <w:gridSpan w:val="3"/>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10"/>
              <w:rPr>
                <w:sz w:val="24"/>
              </w:rPr>
            </w:pPr>
            <w:r>
              <w:rPr>
                <w:sz w:val="24"/>
              </w:rPr>
              <w:t>Genel</w:t>
            </w:r>
            <w:r>
              <w:rPr>
                <w:spacing w:val="-2"/>
                <w:sz w:val="24"/>
              </w:rPr>
              <w:t xml:space="preserve"> </w:t>
            </w:r>
            <w:r>
              <w:rPr>
                <w:sz w:val="24"/>
              </w:rPr>
              <w:t>Başarı</w:t>
            </w:r>
            <w:r>
              <w:rPr>
                <w:spacing w:val="-4"/>
                <w:sz w:val="24"/>
              </w:rPr>
              <w:t xml:space="preserve"> </w:t>
            </w:r>
            <w:r>
              <w:rPr>
                <w:sz w:val="24"/>
              </w:rPr>
              <w:t>Oranı</w:t>
            </w:r>
            <w:r>
              <w:rPr>
                <w:spacing w:val="-1"/>
                <w:sz w:val="24"/>
              </w:rPr>
              <w:t xml:space="preserve"> </w:t>
            </w:r>
            <w:r>
              <w:rPr>
                <w:spacing w:val="-5"/>
                <w:sz w:val="24"/>
              </w:rPr>
              <w:t>(%)</w:t>
            </w:r>
          </w:p>
        </w:tc>
        <w:tc>
          <w:tcPr>
            <w:tcW w:w="1733" w:type="dxa"/>
            <w:gridSpan w:val="4"/>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rPr>
                <w:sz w:val="24"/>
              </w:rPr>
            </w:pPr>
          </w:p>
        </w:tc>
        <w:tc>
          <w:tcPr>
            <w:tcW w:w="1808"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10"/>
              <w:rPr>
                <w:sz w:val="24"/>
              </w:rPr>
            </w:pPr>
          </w:p>
        </w:tc>
        <w:tc>
          <w:tcPr>
            <w:tcW w:w="1808" w:type="dxa"/>
            <w:gridSpan w:val="4"/>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10"/>
              <w:rPr>
                <w:sz w:val="24"/>
              </w:rPr>
            </w:pPr>
          </w:p>
        </w:tc>
        <w:tc>
          <w:tcPr>
            <w:tcW w:w="2443" w:type="dxa"/>
            <w:gridSpan w:val="4"/>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3"/>
              <w:ind w:left="110"/>
              <w:rPr>
                <w:sz w:val="24"/>
              </w:rPr>
            </w:pPr>
          </w:p>
        </w:tc>
      </w:tr>
    </w:tbl>
    <w:p w:rsidR="004B6DAB" w:rsidRDefault="004B6DAB" w:rsidP="004B6DAB"/>
    <w:p w:rsidR="004B6DAB" w:rsidRDefault="004B6DAB" w:rsidP="004B6DAB"/>
    <w:p w:rsidR="004B6DAB" w:rsidRDefault="004B6DAB" w:rsidP="004B6DAB"/>
    <w:p w:rsidR="004B6DAB" w:rsidRPr="00813026" w:rsidRDefault="004B6DAB" w:rsidP="004B6DAB">
      <w:pPr>
        <w:pStyle w:val="GvdeMetni"/>
        <w:spacing w:before="23"/>
        <w:ind w:left="864"/>
        <w:rPr>
          <w:b/>
          <w:bCs/>
        </w:rPr>
      </w:pPr>
      <w:r w:rsidRPr="00813026">
        <w:rPr>
          <w:b/>
          <w:bCs/>
        </w:rPr>
        <w:t>Yerleşim</w:t>
      </w:r>
      <w:r w:rsidRPr="00813026">
        <w:rPr>
          <w:b/>
          <w:bCs/>
          <w:spacing w:val="-5"/>
        </w:rPr>
        <w:t xml:space="preserve"> </w:t>
      </w:r>
      <w:r w:rsidRPr="00813026">
        <w:rPr>
          <w:b/>
          <w:bCs/>
        </w:rPr>
        <w:t>Alanı</w:t>
      </w:r>
      <w:r w:rsidRPr="00813026">
        <w:rPr>
          <w:b/>
          <w:bCs/>
          <w:spacing w:val="-2"/>
        </w:rPr>
        <w:t xml:space="preserve"> </w:t>
      </w:r>
      <w:r w:rsidRPr="00813026">
        <w:rPr>
          <w:b/>
          <w:bCs/>
        </w:rPr>
        <w:t>ve</w:t>
      </w:r>
      <w:r w:rsidRPr="00813026">
        <w:rPr>
          <w:b/>
          <w:bCs/>
          <w:spacing w:val="-3"/>
        </w:rPr>
        <w:t xml:space="preserve"> </w:t>
      </w:r>
      <w:r w:rsidRPr="00813026">
        <w:rPr>
          <w:b/>
          <w:bCs/>
          <w:spacing w:val="-2"/>
        </w:rPr>
        <w:t>Derslikler</w:t>
      </w:r>
    </w:p>
    <w:p w:rsidR="004B6DAB" w:rsidRPr="00A02ADB" w:rsidRDefault="004B6DAB" w:rsidP="004B6DAB"/>
    <w:tbl>
      <w:tblPr>
        <w:tblStyle w:val="TableNormal"/>
        <w:tblW w:w="9910"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4"/>
        <w:gridCol w:w="684"/>
        <w:gridCol w:w="2586"/>
        <w:gridCol w:w="910"/>
        <w:gridCol w:w="2416"/>
      </w:tblGrid>
      <w:tr w:rsidR="004B6DAB" w:rsidTr="002F1BCF">
        <w:trPr>
          <w:trHeight w:val="534"/>
        </w:trPr>
        <w:tc>
          <w:tcPr>
            <w:tcW w:w="9910" w:type="dxa"/>
            <w:gridSpan w:val="5"/>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B6DAB" w:rsidRDefault="004B6DAB" w:rsidP="002F1BCF">
            <w:pPr>
              <w:pStyle w:val="TableParagraph"/>
              <w:spacing w:before="5"/>
              <w:ind w:left="12"/>
              <w:jc w:val="center"/>
              <w:rPr>
                <w:b/>
                <w:sz w:val="24"/>
              </w:rPr>
            </w:pPr>
            <w:r>
              <w:rPr>
                <w:b/>
                <w:spacing w:val="-2"/>
                <w:sz w:val="24"/>
              </w:rPr>
              <w:t>Yerleşim</w:t>
            </w:r>
          </w:p>
        </w:tc>
      </w:tr>
      <w:tr w:rsidR="004B6DAB" w:rsidTr="002F1BCF">
        <w:trPr>
          <w:trHeight w:val="402"/>
        </w:trPr>
        <w:tc>
          <w:tcPr>
            <w:tcW w:w="3314" w:type="dxa"/>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840"/>
              <w:rPr>
                <w:sz w:val="24"/>
              </w:rPr>
            </w:pPr>
            <w:r>
              <w:rPr>
                <w:sz w:val="24"/>
              </w:rPr>
              <w:t>Toplam</w:t>
            </w:r>
            <w:r>
              <w:rPr>
                <w:spacing w:val="-3"/>
                <w:sz w:val="24"/>
              </w:rPr>
              <w:t xml:space="preserve"> </w:t>
            </w:r>
            <w:r>
              <w:rPr>
                <w:sz w:val="24"/>
              </w:rPr>
              <w:t>Alan</w:t>
            </w:r>
            <w:r>
              <w:rPr>
                <w:spacing w:val="-4"/>
                <w:sz w:val="24"/>
              </w:rPr>
              <w:t xml:space="preserve"> (m</w:t>
            </w:r>
            <w:r>
              <w:rPr>
                <w:spacing w:val="-4"/>
                <w:sz w:val="24"/>
                <w:vertAlign w:val="superscript"/>
              </w:rPr>
              <w:t>2</w:t>
            </w:r>
            <w:r>
              <w:rPr>
                <w:spacing w:val="-4"/>
                <w:sz w:val="24"/>
              </w:rPr>
              <w:t>)</w:t>
            </w:r>
          </w:p>
        </w:tc>
        <w:tc>
          <w:tcPr>
            <w:tcW w:w="3270"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920"/>
              <w:rPr>
                <w:sz w:val="24"/>
              </w:rPr>
            </w:pPr>
            <w:r>
              <w:rPr>
                <w:sz w:val="24"/>
              </w:rPr>
              <w:t>Bina</w:t>
            </w:r>
            <w:r>
              <w:rPr>
                <w:spacing w:val="-4"/>
                <w:sz w:val="24"/>
              </w:rPr>
              <w:t xml:space="preserve"> </w:t>
            </w:r>
            <w:r>
              <w:rPr>
                <w:sz w:val="24"/>
              </w:rPr>
              <w:t>Alanı</w:t>
            </w:r>
            <w:r>
              <w:rPr>
                <w:spacing w:val="-2"/>
                <w:sz w:val="24"/>
              </w:rPr>
              <w:t xml:space="preserve"> </w:t>
            </w:r>
            <w:r>
              <w:rPr>
                <w:spacing w:val="-4"/>
                <w:sz w:val="24"/>
              </w:rPr>
              <w:t>(m</w:t>
            </w:r>
            <w:r>
              <w:rPr>
                <w:spacing w:val="-4"/>
                <w:sz w:val="24"/>
                <w:vertAlign w:val="superscript"/>
              </w:rPr>
              <w:t>2</w:t>
            </w:r>
            <w:r>
              <w:rPr>
                <w:spacing w:val="-4"/>
                <w:sz w:val="24"/>
              </w:rPr>
              <w:t>)</w:t>
            </w:r>
          </w:p>
        </w:tc>
        <w:tc>
          <w:tcPr>
            <w:tcW w:w="3326"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855"/>
              <w:rPr>
                <w:sz w:val="24"/>
              </w:rPr>
            </w:pPr>
            <w:r>
              <w:rPr>
                <w:sz w:val="24"/>
              </w:rPr>
              <w:t>Bahçe</w:t>
            </w:r>
            <w:r>
              <w:rPr>
                <w:spacing w:val="-2"/>
                <w:sz w:val="24"/>
              </w:rPr>
              <w:t xml:space="preserve"> </w:t>
            </w:r>
            <w:r>
              <w:rPr>
                <w:sz w:val="24"/>
              </w:rPr>
              <w:t>alanı</w:t>
            </w:r>
            <w:r>
              <w:rPr>
                <w:spacing w:val="-2"/>
                <w:sz w:val="24"/>
              </w:rPr>
              <w:t xml:space="preserve"> </w:t>
            </w:r>
            <w:r>
              <w:rPr>
                <w:spacing w:val="-4"/>
                <w:sz w:val="24"/>
              </w:rPr>
              <w:t>(m</w:t>
            </w:r>
            <w:r>
              <w:rPr>
                <w:spacing w:val="-4"/>
                <w:sz w:val="24"/>
                <w:vertAlign w:val="superscript"/>
              </w:rPr>
              <w:t>2</w:t>
            </w:r>
            <w:r>
              <w:rPr>
                <w:spacing w:val="-4"/>
                <w:sz w:val="24"/>
              </w:rPr>
              <w:t>)</w:t>
            </w:r>
          </w:p>
        </w:tc>
      </w:tr>
      <w:tr w:rsidR="004B6DAB" w:rsidTr="002F1BCF">
        <w:trPr>
          <w:trHeight w:val="353"/>
        </w:trPr>
        <w:tc>
          <w:tcPr>
            <w:tcW w:w="3314" w:type="dxa"/>
            <w:tcBorders>
              <w:top w:val="single" w:sz="4" w:space="0" w:color="000000"/>
              <w:left w:val="double" w:sz="4" w:space="0" w:color="000000"/>
              <w:bottom w:val="single" w:sz="4" w:space="0" w:color="000000"/>
              <w:right w:val="single" w:sz="4" w:space="0" w:color="000000"/>
            </w:tcBorders>
            <w:shd w:val="clear" w:color="auto" w:fill="auto"/>
          </w:tcPr>
          <w:p w:rsidR="004B6DAB" w:rsidRPr="00C8154A" w:rsidRDefault="004B6DAB" w:rsidP="002F1BCF">
            <w:pPr>
              <w:pStyle w:val="TableParagraph"/>
              <w:jc w:val="center"/>
              <w:rPr>
                <w:rFonts w:ascii="Times New Roman"/>
              </w:rPr>
            </w:pPr>
            <w:r w:rsidRPr="00C8154A">
              <w:rPr>
                <w:rFonts w:ascii="Times New Roman"/>
              </w:rPr>
              <w:t>1910</w:t>
            </w: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auto"/>
          </w:tcPr>
          <w:p w:rsidR="004B6DAB" w:rsidRPr="00C8154A" w:rsidRDefault="004B6DAB" w:rsidP="002F1BCF">
            <w:pPr>
              <w:pStyle w:val="TableParagraph"/>
              <w:jc w:val="center"/>
              <w:rPr>
                <w:rFonts w:ascii="Times New Roman"/>
              </w:rPr>
            </w:pPr>
            <w:r w:rsidRPr="00C8154A">
              <w:rPr>
                <w:rFonts w:ascii="Times New Roman"/>
              </w:rPr>
              <w:t>450</w:t>
            </w:r>
          </w:p>
        </w:tc>
        <w:tc>
          <w:tcPr>
            <w:tcW w:w="3326" w:type="dxa"/>
            <w:gridSpan w:val="2"/>
            <w:tcBorders>
              <w:top w:val="single" w:sz="4" w:space="0" w:color="000000"/>
              <w:left w:val="single" w:sz="4" w:space="0" w:color="000000"/>
              <w:bottom w:val="single" w:sz="4" w:space="0" w:color="000000"/>
              <w:right w:val="double" w:sz="4" w:space="0" w:color="000000"/>
            </w:tcBorders>
            <w:shd w:val="clear" w:color="auto" w:fill="auto"/>
          </w:tcPr>
          <w:p w:rsidR="004B6DAB" w:rsidRPr="00C8154A" w:rsidRDefault="004B6DAB" w:rsidP="002F1BCF">
            <w:pPr>
              <w:pStyle w:val="TableParagraph"/>
              <w:jc w:val="center"/>
              <w:rPr>
                <w:rFonts w:ascii="Times New Roman"/>
              </w:rPr>
            </w:pPr>
            <w:r w:rsidRPr="00C8154A">
              <w:rPr>
                <w:rFonts w:ascii="Times New Roman"/>
              </w:rPr>
              <w:t>1460</w:t>
            </w:r>
          </w:p>
        </w:tc>
      </w:tr>
      <w:tr w:rsidR="004B6DAB" w:rsidTr="002F1BCF">
        <w:trPr>
          <w:trHeight w:val="363"/>
        </w:trPr>
        <w:tc>
          <w:tcPr>
            <w:tcW w:w="9910" w:type="dxa"/>
            <w:gridSpan w:val="5"/>
            <w:tcBorders>
              <w:top w:val="single" w:sz="4" w:space="0" w:color="000000"/>
              <w:left w:val="single" w:sz="4" w:space="0" w:color="000000"/>
              <w:bottom w:val="single" w:sz="4" w:space="0" w:color="000000"/>
              <w:right w:val="single" w:sz="4" w:space="0" w:color="000000"/>
            </w:tcBorders>
          </w:tcPr>
          <w:p w:rsidR="004B6DAB" w:rsidRPr="006E7AA3" w:rsidRDefault="004B6DAB" w:rsidP="002F1BCF">
            <w:pPr>
              <w:pStyle w:val="TableParagraph"/>
              <w:jc w:val="center"/>
              <w:rPr>
                <w:rFonts w:ascii="Times New Roman"/>
                <w:b/>
                <w:bCs/>
              </w:rPr>
            </w:pPr>
            <w:r w:rsidRPr="006E7AA3">
              <w:rPr>
                <w:rFonts w:ascii="Times New Roman"/>
                <w:b/>
                <w:bCs/>
              </w:rPr>
              <w:t>Sosyal Alanlar</w:t>
            </w:r>
          </w:p>
        </w:tc>
      </w:tr>
      <w:tr w:rsidR="004B6DAB" w:rsidTr="002F1BCF">
        <w:trPr>
          <w:trHeight w:val="589"/>
        </w:trPr>
        <w:tc>
          <w:tcPr>
            <w:tcW w:w="3998" w:type="dxa"/>
            <w:gridSpan w:val="2"/>
            <w:tcBorders>
              <w:top w:val="single" w:sz="4" w:space="0" w:color="000000"/>
              <w:left w:val="single" w:sz="4" w:space="0" w:color="000000"/>
              <w:bottom w:val="single" w:sz="4" w:space="0" w:color="000000"/>
              <w:right w:val="single" w:sz="4" w:space="0" w:color="000000"/>
            </w:tcBorders>
            <w:vAlign w:val="center"/>
          </w:tcPr>
          <w:p w:rsidR="004B6DAB" w:rsidRPr="00C8154A" w:rsidRDefault="004B6DAB" w:rsidP="002F1BCF">
            <w:pPr>
              <w:pStyle w:val="TableParagraph"/>
              <w:jc w:val="center"/>
              <w:rPr>
                <w:b/>
              </w:rPr>
            </w:pPr>
            <w:r w:rsidRPr="00C8154A">
              <w:rPr>
                <w:b/>
              </w:rPr>
              <w:t>Tesisin Adı</w:t>
            </w:r>
          </w:p>
        </w:tc>
        <w:tc>
          <w:tcPr>
            <w:tcW w:w="3496" w:type="dxa"/>
            <w:gridSpan w:val="2"/>
            <w:tcBorders>
              <w:top w:val="single" w:sz="4" w:space="0" w:color="000000"/>
              <w:left w:val="single" w:sz="4" w:space="0" w:color="000000"/>
              <w:bottom w:val="single" w:sz="4" w:space="0" w:color="000000"/>
              <w:right w:val="single" w:sz="4" w:space="0" w:color="000000"/>
            </w:tcBorders>
            <w:vAlign w:val="center"/>
          </w:tcPr>
          <w:p w:rsidR="004B6DAB" w:rsidRPr="00C8154A" w:rsidRDefault="004B6DAB" w:rsidP="002F1BCF">
            <w:pPr>
              <w:pStyle w:val="TableParagraph"/>
              <w:jc w:val="center"/>
              <w:rPr>
                <w:b/>
              </w:rPr>
            </w:pPr>
            <w:r w:rsidRPr="00C8154A">
              <w:rPr>
                <w:b/>
              </w:rPr>
              <w:t>Kapasitesi</w:t>
            </w:r>
            <w:r w:rsidRPr="00C8154A">
              <w:rPr>
                <w:b/>
                <w:spacing w:val="-2"/>
              </w:rPr>
              <w:t xml:space="preserve"> </w:t>
            </w:r>
            <w:r w:rsidRPr="00C8154A">
              <w:rPr>
                <w:b/>
              </w:rPr>
              <w:t>(Kişi</w:t>
            </w:r>
            <w:r w:rsidRPr="00C8154A">
              <w:rPr>
                <w:b/>
                <w:spacing w:val="-3"/>
              </w:rPr>
              <w:t xml:space="preserve"> </w:t>
            </w:r>
            <w:r w:rsidRPr="00C8154A">
              <w:rPr>
                <w:b/>
                <w:spacing w:val="-2"/>
              </w:rPr>
              <w:t>Sayısı)</w:t>
            </w:r>
          </w:p>
        </w:tc>
        <w:tc>
          <w:tcPr>
            <w:tcW w:w="2416"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rPr>
            </w:pPr>
          </w:p>
        </w:tc>
      </w:tr>
      <w:tr w:rsidR="004B6DAB" w:rsidTr="002F1BCF">
        <w:trPr>
          <w:trHeight w:val="534"/>
        </w:trPr>
        <w:tc>
          <w:tcPr>
            <w:tcW w:w="3998"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110"/>
              <w:rPr>
                <w:rFonts w:ascii="Calibri"/>
                <w:sz w:val="24"/>
              </w:rPr>
            </w:pPr>
            <w:r>
              <w:rPr>
                <w:spacing w:val="-2"/>
                <w:sz w:val="24"/>
              </w:rPr>
              <w:t>Kütüphane</w:t>
            </w:r>
          </w:p>
        </w:tc>
        <w:tc>
          <w:tcPr>
            <w:tcW w:w="3496"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110"/>
              <w:rPr>
                <w:sz w:val="24"/>
              </w:rPr>
            </w:pPr>
            <w:r>
              <w:rPr>
                <w:spacing w:val="-5"/>
                <w:sz w:val="24"/>
              </w:rPr>
              <w:t>12</w:t>
            </w:r>
          </w:p>
        </w:tc>
        <w:tc>
          <w:tcPr>
            <w:tcW w:w="2416"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rPr>
            </w:pPr>
          </w:p>
        </w:tc>
      </w:tr>
      <w:tr w:rsidR="004B6DAB" w:rsidTr="002F1BCF">
        <w:trPr>
          <w:trHeight w:val="533"/>
        </w:trPr>
        <w:tc>
          <w:tcPr>
            <w:tcW w:w="3998"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110"/>
              <w:rPr>
                <w:rFonts w:ascii="Calibri"/>
                <w:sz w:val="24"/>
              </w:rPr>
            </w:pPr>
            <w:r>
              <w:rPr>
                <w:spacing w:val="-2"/>
                <w:sz w:val="24"/>
              </w:rPr>
              <w:t>Kantin</w:t>
            </w:r>
          </w:p>
        </w:tc>
        <w:tc>
          <w:tcPr>
            <w:tcW w:w="3496"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110"/>
              <w:rPr>
                <w:sz w:val="24"/>
              </w:rPr>
            </w:pPr>
            <w:r>
              <w:rPr>
                <w:spacing w:val="-10"/>
                <w:sz w:val="24"/>
              </w:rPr>
              <w:t>-</w:t>
            </w:r>
          </w:p>
        </w:tc>
        <w:tc>
          <w:tcPr>
            <w:tcW w:w="2416"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rPr>
            </w:pPr>
          </w:p>
        </w:tc>
      </w:tr>
      <w:tr w:rsidR="004B6DAB" w:rsidTr="002F1BCF">
        <w:trPr>
          <w:trHeight w:val="534"/>
        </w:trPr>
        <w:tc>
          <w:tcPr>
            <w:tcW w:w="3998"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110"/>
              <w:rPr>
                <w:rFonts w:ascii="Calibri"/>
                <w:sz w:val="24"/>
              </w:rPr>
            </w:pPr>
            <w:r>
              <w:rPr>
                <w:spacing w:val="-2"/>
                <w:sz w:val="24"/>
              </w:rPr>
              <w:t>Yemekhane</w:t>
            </w:r>
          </w:p>
        </w:tc>
        <w:tc>
          <w:tcPr>
            <w:tcW w:w="3496"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110"/>
              <w:rPr>
                <w:sz w:val="24"/>
              </w:rPr>
            </w:pPr>
            <w:r>
              <w:rPr>
                <w:spacing w:val="-10"/>
                <w:sz w:val="24"/>
              </w:rPr>
              <w:t>35</w:t>
            </w:r>
          </w:p>
        </w:tc>
        <w:tc>
          <w:tcPr>
            <w:tcW w:w="2416"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rPr>
            </w:pPr>
          </w:p>
        </w:tc>
      </w:tr>
      <w:tr w:rsidR="004B6DAB" w:rsidTr="002F1BCF">
        <w:trPr>
          <w:trHeight w:val="534"/>
        </w:trPr>
        <w:tc>
          <w:tcPr>
            <w:tcW w:w="3998"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110"/>
              <w:rPr>
                <w:rFonts w:ascii="Calibri"/>
                <w:sz w:val="24"/>
              </w:rPr>
            </w:pPr>
            <w:r>
              <w:rPr>
                <w:sz w:val="24"/>
              </w:rPr>
              <w:t>Toplantı</w:t>
            </w:r>
            <w:r>
              <w:rPr>
                <w:spacing w:val="-9"/>
                <w:sz w:val="24"/>
              </w:rPr>
              <w:t xml:space="preserve"> </w:t>
            </w:r>
            <w:r>
              <w:rPr>
                <w:spacing w:val="-2"/>
                <w:sz w:val="24"/>
              </w:rPr>
              <w:t>Salonu</w:t>
            </w:r>
          </w:p>
        </w:tc>
        <w:tc>
          <w:tcPr>
            <w:tcW w:w="3496"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110"/>
              <w:rPr>
                <w:sz w:val="24"/>
              </w:rPr>
            </w:pPr>
            <w:r>
              <w:rPr>
                <w:spacing w:val="-10"/>
                <w:sz w:val="24"/>
              </w:rPr>
              <w:t>-</w:t>
            </w:r>
          </w:p>
        </w:tc>
        <w:tc>
          <w:tcPr>
            <w:tcW w:w="2416"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rPr>
            </w:pPr>
          </w:p>
        </w:tc>
      </w:tr>
      <w:tr w:rsidR="004B6DAB" w:rsidTr="002F1BCF">
        <w:trPr>
          <w:trHeight w:val="533"/>
        </w:trPr>
        <w:tc>
          <w:tcPr>
            <w:tcW w:w="3998"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110"/>
              <w:rPr>
                <w:rFonts w:ascii="Calibri"/>
                <w:sz w:val="24"/>
              </w:rPr>
            </w:pPr>
            <w:r>
              <w:rPr>
                <w:sz w:val="24"/>
              </w:rPr>
              <w:t>Konferans</w:t>
            </w:r>
            <w:r>
              <w:rPr>
                <w:spacing w:val="-4"/>
                <w:sz w:val="24"/>
              </w:rPr>
              <w:t xml:space="preserve"> </w:t>
            </w:r>
            <w:r>
              <w:rPr>
                <w:spacing w:val="-2"/>
                <w:sz w:val="24"/>
              </w:rPr>
              <w:t>Salonu</w:t>
            </w:r>
          </w:p>
        </w:tc>
        <w:tc>
          <w:tcPr>
            <w:tcW w:w="3496" w:type="dxa"/>
            <w:gridSpan w:val="2"/>
            <w:tcBorders>
              <w:top w:val="single" w:sz="4" w:space="0" w:color="000000"/>
              <w:left w:val="single" w:sz="4" w:space="0" w:color="000000"/>
              <w:bottom w:val="single" w:sz="4" w:space="0" w:color="000000"/>
              <w:right w:val="single" w:sz="4" w:space="0" w:color="000000"/>
            </w:tcBorders>
            <w:hideMark/>
          </w:tcPr>
          <w:p w:rsidR="004B6DAB" w:rsidRDefault="004B6DAB" w:rsidP="002F1BCF">
            <w:pPr>
              <w:pStyle w:val="TableParagraph"/>
              <w:spacing w:before="5"/>
              <w:ind w:left="110"/>
              <w:rPr>
                <w:sz w:val="24"/>
              </w:rPr>
            </w:pPr>
            <w:r>
              <w:rPr>
                <w:spacing w:val="-10"/>
                <w:sz w:val="24"/>
              </w:rPr>
              <w:t>-</w:t>
            </w:r>
          </w:p>
        </w:tc>
        <w:tc>
          <w:tcPr>
            <w:tcW w:w="2416" w:type="dxa"/>
            <w:tcBorders>
              <w:top w:val="single" w:sz="4" w:space="0" w:color="000000"/>
              <w:left w:val="single" w:sz="4" w:space="0" w:color="000000"/>
              <w:bottom w:val="single" w:sz="4" w:space="0" w:color="000000"/>
              <w:right w:val="single" w:sz="4" w:space="0" w:color="000000"/>
            </w:tcBorders>
          </w:tcPr>
          <w:p w:rsidR="004B6DAB" w:rsidRDefault="004B6DAB" w:rsidP="002F1BCF">
            <w:pPr>
              <w:pStyle w:val="TableParagraph"/>
              <w:rPr>
                <w:rFonts w:ascii="Times New Roman"/>
              </w:rPr>
            </w:pPr>
          </w:p>
        </w:tc>
      </w:tr>
    </w:tbl>
    <w:tbl>
      <w:tblPr>
        <w:tblStyle w:val="TableNormal1"/>
        <w:tblW w:w="9882"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0"/>
        <w:gridCol w:w="3290"/>
        <w:gridCol w:w="3302"/>
      </w:tblGrid>
      <w:tr w:rsidR="004B6DAB" w:rsidTr="002F1BCF">
        <w:trPr>
          <w:trHeight w:val="493"/>
        </w:trPr>
        <w:tc>
          <w:tcPr>
            <w:tcW w:w="9882"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B6DAB" w:rsidRPr="00C8154A" w:rsidRDefault="004B6DAB" w:rsidP="002F1BCF">
            <w:pPr>
              <w:pStyle w:val="TableParagraph"/>
              <w:spacing w:before="5"/>
              <w:ind w:left="13"/>
              <w:jc w:val="center"/>
              <w:rPr>
                <w:rFonts w:ascii="Times New Roman" w:hAnsi="Times New Roman" w:cs="Times New Roman"/>
                <w:b/>
                <w:sz w:val="24"/>
                <w:szCs w:val="24"/>
              </w:rPr>
            </w:pPr>
            <w:r w:rsidRPr="00C8154A">
              <w:rPr>
                <w:rFonts w:ascii="Times New Roman" w:hAnsi="Times New Roman" w:cs="Times New Roman"/>
                <w:b/>
                <w:sz w:val="24"/>
                <w:szCs w:val="24"/>
              </w:rPr>
              <w:lastRenderedPageBreak/>
              <w:t>Spor</w:t>
            </w:r>
            <w:r w:rsidRPr="00C8154A">
              <w:rPr>
                <w:rFonts w:ascii="Times New Roman" w:hAnsi="Times New Roman" w:cs="Times New Roman"/>
                <w:b/>
                <w:spacing w:val="-5"/>
                <w:sz w:val="24"/>
                <w:szCs w:val="24"/>
              </w:rPr>
              <w:t xml:space="preserve"> </w:t>
            </w:r>
            <w:r w:rsidRPr="00C8154A">
              <w:rPr>
                <w:rFonts w:ascii="Times New Roman" w:hAnsi="Times New Roman" w:cs="Times New Roman"/>
                <w:b/>
                <w:spacing w:val="-2"/>
                <w:sz w:val="24"/>
                <w:szCs w:val="24"/>
              </w:rPr>
              <w:t>Tesisleri</w:t>
            </w:r>
          </w:p>
        </w:tc>
      </w:tr>
      <w:tr w:rsidR="004B6DAB" w:rsidTr="002F1BCF">
        <w:trPr>
          <w:trHeight w:val="533"/>
        </w:trPr>
        <w:tc>
          <w:tcPr>
            <w:tcW w:w="3290"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before="3"/>
              <w:ind w:left="12"/>
              <w:jc w:val="center"/>
              <w:rPr>
                <w:rFonts w:ascii="Times New Roman" w:hAnsi="Times New Roman" w:cs="Times New Roman"/>
                <w:b/>
                <w:sz w:val="24"/>
                <w:szCs w:val="24"/>
              </w:rPr>
            </w:pPr>
            <w:r w:rsidRPr="00C8154A">
              <w:rPr>
                <w:rFonts w:ascii="Times New Roman" w:hAnsi="Times New Roman" w:cs="Times New Roman"/>
                <w:b/>
                <w:sz w:val="24"/>
                <w:szCs w:val="24"/>
              </w:rPr>
              <w:t>Tesisin</w:t>
            </w:r>
            <w:r w:rsidRPr="00C8154A">
              <w:rPr>
                <w:rFonts w:ascii="Times New Roman" w:hAnsi="Times New Roman" w:cs="Times New Roman"/>
                <w:b/>
                <w:spacing w:val="-5"/>
                <w:sz w:val="24"/>
                <w:szCs w:val="24"/>
              </w:rPr>
              <w:t xml:space="preserve"> adı</w:t>
            </w:r>
          </w:p>
        </w:tc>
        <w:tc>
          <w:tcPr>
            <w:tcW w:w="3290"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before="3"/>
              <w:ind w:left="561"/>
              <w:rPr>
                <w:rFonts w:ascii="Times New Roman" w:hAnsi="Times New Roman" w:cs="Times New Roman"/>
                <w:b/>
                <w:sz w:val="24"/>
                <w:szCs w:val="24"/>
              </w:rPr>
            </w:pPr>
            <w:r w:rsidRPr="00C8154A">
              <w:rPr>
                <w:rFonts w:ascii="Times New Roman" w:hAnsi="Times New Roman" w:cs="Times New Roman"/>
                <w:b/>
                <w:sz w:val="24"/>
                <w:szCs w:val="24"/>
              </w:rPr>
              <w:t>Kapasitesi</w:t>
            </w:r>
            <w:r w:rsidRPr="00C8154A">
              <w:rPr>
                <w:rFonts w:ascii="Times New Roman" w:hAnsi="Times New Roman" w:cs="Times New Roman"/>
                <w:b/>
                <w:spacing w:val="-4"/>
                <w:sz w:val="24"/>
                <w:szCs w:val="24"/>
              </w:rPr>
              <w:t xml:space="preserve"> </w:t>
            </w:r>
            <w:r w:rsidRPr="00C8154A">
              <w:rPr>
                <w:rFonts w:ascii="Times New Roman" w:hAnsi="Times New Roman" w:cs="Times New Roman"/>
                <w:b/>
                <w:sz w:val="24"/>
                <w:szCs w:val="24"/>
              </w:rPr>
              <w:t>(Kişi</w:t>
            </w:r>
            <w:r w:rsidRPr="00C8154A">
              <w:rPr>
                <w:rFonts w:ascii="Times New Roman" w:hAnsi="Times New Roman" w:cs="Times New Roman"/>
                <w:b/>
                <w:spacing w:val="-3"/>
                <w:sz w:val="24"/>
                <w:szCs w:val="24"/>
              </w:rPr>
              <w:t xml:space="preserve"> </w:t>
            </w:r>
            <w:r w:rsidRPr="00C8154A">
              <w:rPr>
                <w:rFonts w:ascii="Times New Roman" w:hAnsi="Times New Roman" w:cs="Times New Roman"/>
                <w:b/>
                <w:spacing w:val="-2"/>
                <w:sz w:val="24"/>
                <w:szCs w:val="24"/>
              </w:rPr>
              <w:t>Sayısı)</w:t>
            </w:r>
          </w:p>
        </w:tc>
        <w:tc>
          <w:tcPr>
            <w:tcW w:w="3302"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before="3"/>
              <w:ind w:left="14"/>
              <w:jc w:val="center"/>
              <w:rPr>
                <w:rFonts w:ascii="Times New Roman" w:hAnsi="Times New Roman" w:cs="Times New Roman"/>
                <w:b/>
                <w:sz w:val="24"/>
                <w:szCs w:val="24"/>
              </w:rPr>
            </w:pPr>
            <w:r w:rsidRPr="00C8154A">
              <w:rPr>
                <w:rFonts w:ascii="Times New Roman" w:hAnsi="Times New Roman" w:cs="Times New Roman"/>
                <w:b/>
                <w:spacing w:val="-4"/>
                <w:sz w:val="24"/>
                <w:szCs w:val="24"/>
              </w:rPr>
              <w:t>Alan</w:t>
            </w:r>
          </w:p>
        </w:tc>
      </w:tr>
      <w:tr w:rsidR="004B6DAB" w:rsidTr="002F1BCF">
        <w:trPr>
          <w:trHeight w:val="757"/>
        </w:trPr>
        <w:tc>
          <w:tcPr>
            <w:tcW w:w="3290"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before="3"/>
              <w:ind w:left="163"/>
              <w:rPr>
                <w:rFonts w:ascii="Times New Roman" w:hAnsi="Times New Roman" w:cs="Times New Roman"/>
                <w:sz w:val="24"/>
                <w:szCs w:val="24"/>
              </w:rPr>
            </w:pPr>
            <w:r w:rsidRPr="00C8154A">
              <w:rPr>
                <w:rFonts w:ascii="Times New Roman" w:hAnsi="Times New Roman" w:cs="Times New Roman"/>
                <w:sz w:val="24"/>
                <w:szCs w:val="24"/>
              </w:rPr>
              <w:t>Basketbol</w:t>
            </w:r>
            <w:r w:rsidRPr="00C8154A">
              <w:rPr>
                <w:rFonts w:ascii="Times New Roman" w:hAnsi="Times New Roman" w:cs="Times New Roman"/>
                <w:spacing w:val="-6"/>
                <w:sz w:val="24"/>
                <w:szCs w:val="24"/>
              </w:rPr>
              <w:t xml:space="preserve"> </w:t>
            </w:r>
            <w:r w:rsidRPr="00C8154A">
              <w:rPr>
                <w:rFonts w:ascii="Times New Roman" w:hAnsi="Times New Roman" w:cs="Times New Roman"/>
                <w:spacing w:val="-2"/>
                <w:sz w:val="24"/>
                <w:szCs w:val="24"/>
              </w:rPr>
              <w:t>Sahası</w:t>
            </w:r>
          </w:p>
        </w:tc>
        <w:tc>
          <w:tcPr>
            <w:tcW w:w="3290"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before="3"/>
              <w:ind w:left="110"/>
              <w:rPr>
                <w:rFonts w:ascii="Times New Roman" w:hAnsi="Times New Roman" w:cs="Times New Roman"/>
                <w:sz w:val="24"/>
                <w:szCs w:val="24"/>
              </w:rPr>
            </w:pPr>
            <w:r w:rsidRPr="00C8154A">
              <w:rPr>
                <w:rFonts w:ascii="Times New Roman" w:hAnsi="Times New Roman" w:cs="Times New Roman"/>
                <w:spacing w:val="-5"/>
                <w:sz w:val="24"/>
                <w:szCs w:val="24"/>
              </w:rPr>
              <w:t>10</w:t>
            </w:r>
          </w:p>
        </w:tc>
        <w:tc>
          <w:tcPr>
            <w:tcW w:w="3302"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line="275" w:lineRule="exact"/>
              <w:ind w:left="110"/>
              <w:rPr>
                <w:rFonts w:ascii="Times New Roman" w:hAnsi="Times New Roman" w:cs="Times New Roman"/>
                <w:sz w:val="24"/>
                <w:szCs w:val="24"/>
              </w:rPr>
            </w:pPr>
            <w:r w:rsidRPr="00C8154A">
              <w:rPr>
                <w:rFonts w:ascii="Times New Roman" w:hAnsi="Times New Roman" w:cs="Times New Roman"/>
                <w:color w:val="030B27"/>
                <w:sz w:val="24"/>
                <w:szCs w:val="24"/>
              </w:rPr>
              <w:t>Okul Bahçesi</w:t>
            </w:r>
          </w:p>
        </w:tc>
      </w:tr>
      <w:tr w:rsidR="004B6DAB" w:rsidTr="002F1BCF">
        <w:trPr>
          <w:trHeight w:val="534"/>
        </w:trPr>
        <w:tc>
          <w:tcPr>
            <w:tcW w:w="3290"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before="3"/>
              <w:ind w:left="163"/>
              <w:rPr>
                <w:rFonts w:ascii="Times New Roman" w:hAnsi="Times New Roman" w:cs="Times New Roman"/>
                <w:sz w:val="24"/>
                <w:szCs w:val="24"/>
              </w:rPr>
            </w:pPr>
            <w:r w:rsidRPr="00C8154A">
              <w:rPr>
                <w:rFonts w:ascii="Times New Roman" w:hAnsi="Times New Roman" w:cs="Times New Roman"/>
                <w:sz w:val="24"/>
                <w:szCs w:val="24"/>
              </w:rPr>
              <w:t>Futbol</w:t>
            </w:r>
            <w:r w:rsidRPr="00C8154A">
              <w:rPr>
                <w:rFonts w:ascii="Times New Roman" w:hAnsi="Times New Roman" w:cs="Times New Roman"/>
                <w:spacing w:val="-5"/>
                <w:sz w:val="24"/>
                <w:szCs w:val="24"/>
              </w:rPr>
              <w:t xml:space="preserve"> </w:t>
            </w:r>
            <w:r w:rsidRPr="00C8154A">
              <w:rPr>
                <w:rFonts w:ascii="Times New Roman" w:hAnsi="Times New Roman" w:cs="Times New Roman"/>
                <w:spacing w:val="-2"/>
                <w:sz w:val="24"/>
                <w:szCs w:val="24"/>
              </w:rPr>
              <w:t>Sahası</w:t>
            </w:r>
          </w:p>
        </w:tc>
        <w:tc>
          <w:tcPr>
            <w:tcW w:w="3290"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before="3"/>
              <w:ind w:left="110"/>
              <w:rPr>
                <w:rFonts w:ascii="Times New Roman" w:hAnsi="Times New Roman" w:cs="Times New Roman"/>
                <w:sz w:val="24"/>
                <w:szCs w:val="24"/>
              </w:rPr>
            </w:pPr>
            <w:r w:rsidRPr="00C8154A">
              <w:rPr>
                <w:rFonts w:ascii="Times New Roman" w:hAnsi="Times New Roman" w:cs="Times New Roman"/>
                <w:spacing w:val="-5"/>
                <w:sz w:val="24"/>
                <w:szCs w:val="24"/>
              </w:rPr>
              <w:t>12</w:t>
            </w:r>
          </w:p>
        </w:tc>
        <w:tc>
          <w:tcPr>
            <w:tcW w:w="3302"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before="3"/>
              <w:ind w:left="110"/>
              <w:rPr>
                <w:rFonts w:ascii="Times New Roman" w:hAnsi="Times New Roman" w:cs="Times New Roman"/>
                <w:sz w:val="24"/>
                <w:szCs w:val="24"/>
              </w:rPr>
            </w:pPr>
            <w:r w:rsidRPr="00C8154A">
              <w:rPr>
                <w:rFonts w:ascii="Times New Roman" w:hAnsi="Times New Roman" w:cs="Times New Roman"/>
                <w:sz w:val="24"/>
                <w:szCs w:val="24"/>
              </w:rPr>
              <w:t>Okul</w:t>
            </w:r>
            <w:r w:rsidRPr="00C8154A">
              <w:rPr>
                <w:rFonts w:ascii="Times New Roman" w:hAnsi="Times New Roman" w:cs="Times New Roman"/>
                <w:spacing w:val="-4"/>
                <w:sz w:val="24"/>
                <w:szCs w:val="24"/>
              </w:rPr>
              <w:t xml:space="preserve"> </w:t>
            </w:r>
            <w:r w:rsidRPr="00C8154A">
              <w:rPr>
                <w:rFonts w:ascii="Times New Roman" w:hAnsi="Times New Roman" w:cs="Times New Roman"/>
                <w:spacing w:val="-2"/>
                <w:sz w:val="24"/>
                <w:szCs w:val="24"/>
              </w:rPr>
              <w:t>Bahçesi</w:t>
            </w:r>
          </w:p>
        </w:tc>
      </w:tr>
      <w:tr w:rsidR="004B6DAB" w:rsidTr="002F1BCF">
        <w:trPr>
          <w:trHeight w:val="533"/>
        </w:trPr>
        <w:tc>
          <w:tcPr>
            <w:tcW w:w="3290"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before="3"/>
              <w:ind w:left="163"/>
              <w:rPr>
                <w:rFonts w:ascii="Times New Roman" w:hAnsi="Times New Roman" w:cs="Times New Roman"/>
                <w:sz w:val="24"/>
                <w:szCs w:val="24"/>
              </w:rPr>
            </w:pPr>
            <w:r w:rsidRPr="00C8154A">
              <w:rPr>
                <w:rFonts w:ascii="Times New Roman" w:hAnsi="Times New Roman" w:cs="Times New Roman"/>
                <w:sz w:val="24"/>
                <w:szCs w:val="24"/>
              </w:rPr>
              <w:t>Voleybol</w:t>
            </w:r>
            <w:r w:rsidRPr="00C8154A">
              <w:rPr>
                <w:rFonts w:ascii="Times New Roman" w:hAnsi="Times New Roman" w:cs="Times New Roman"/>
                <w:spacing w:val="-7"/>
                <w:sz w:val="24"/>
                <w:szCs w:val="24"/>
              </w:rPr>
              <w:t xml:space="preserve"> </w:t>
            </w:r>
            <w:r w:rsidRPr="00C8154A">
              <w:rPr>
                <w:rFonts w:ascii="Times New Roman" w:hAnsi="Times New Roman" w:cs="Times New Roman"/>
                <w:spacing w:val="-2"/>
                <w:sz w:val="24"/>
                <w:szCs w:val="24"/>
              </w:rPr>
              <w:t>Sahası</w:t>
            </w:r>
          </w:p>
        </w:tc>
        <w:tc>
          <w:tcPr>
            <w:tcW w:w="3290"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before="3"/>
              <w:ind w:left="110"/>
              <w:rPr>
                <w:rFonts w:ascii="Times New Roman" w:hAnsi="Times New Roman" w:cs="Times New Roman"/>
                <w:sz w:val="24"/>
                <w:szCs w:val="24"/>
              </w:rPr>
            </w:pPr>
            <w:r w:rsidRPr="00C8154A">
              <w:rPr>
                <w:rFonts w:ascii="Times New Roman" w:hAnsi="Times New Roman" w:cs="Times New Roman"/>
                <w:spacing w:val="-5"/>
                <w:sz w:val="24"/>
                <w:szCs w:val="24"/>
              </w:rPr>
              <w:t>12</w:t>
            </w:r>
          </w:p>
        </w:tc>
        <w:tc>
          <w:tcPr>
            <w:tcW w:w="3302" w:type="dxa"/>
            <w:tcBorders>
              <w:top w:val="single" w:sz="4" w:space="0" w:color="000000"/>
              <w:left w:val="single" w:sz="4" w:space="0" w:color="000000"/>
              <w:bottom w:val="single" w:sz="4" w:space="0" w:color="000000"/>
              <w:right w:val="single" w:sz="4" w:space="0" w:color="000000"/>
            </w:tcBorders>
            <w:hideMark/>
          </w:tcPr>
          <w:p w:rsidR="004B6DAB" w:rsidRPr="00C8154A" w:rsidRDefault="004B6DAB" w:rsidP="002F1BCF">
            <w:pPr>
              <w:pStyle w:val="TableParagraph"/>
              <w:spacing w:line="253" w:lineRule="exact"/>
              <w:ind w:left="110"/>
              <w:rPr>
                <w:rFonts w:ascii="Times New Roman" w:hAnsi="Times New Roman" w:cs="Times New Roman"/>
                <w:sz w:val="24"/>
                <w:szCs w:val="24"/>
              </w:rPr>
            </w:pPr>
            <w:r w:rsidRPr="00C8154A">
              <w:rPr>
                <w:rFonts w:ascii="Times New Roman" w:hAnsi="Times New Roman" w:cs="Times New Roman"/>
                <w:color w:val="030B27"/>
                <w:sz w:val="24"/>
                <w:szCs w:val="24"/>
              </w:rPr>
              <w:t>Okul Bahçesi</w:t>
            </w:r>
          </w:p>
        </w:tc>
      </w:tr>
    </w:tbl>
    <w:p w:rsidR="004B6DAB" w:rsidRPr="00A02ADB" w:rsidRDefault="004B6DAB" w:rsidP="004B6DAB">
      <w:pPr>
        <w:sectPr w:rsidR="004B6DAB" w:rsidRPr="00A02ADB" w:rsidSect="00154A9F">
          <w:pgSz w:w="11910" w:h="16840"/>
          <w:pgMar w:top="1320" w:right="1300" w:bottom="1280" w:left="1660" w:header="0" w:footer="1037" w:gutter="0"/>
          <w:cols w:space="708"/>
        </w:sectPr>
      </w:pPr>
    </w:p>
    <w:p w:rsidR="004B6DAB" w:rsidRDefault="004B6DAB" w:rsidP="004B6DAB">
      <w:pPr>
        <w:rPr>
          <w:b/>
          <w:sz w:val="20"/>
        </w:rPr>
      </w:pPr>
    </w:p>
    <w:p w:rsidR="004B6DAB" w:rsidRPr="00F722F0" w:rsidRDefault="004B6DAB" w:rsidP="004B6DAB">
      <w:pPr>
        <w:pStyle w:val="ListeParagraf"/>
        <w:numPr>
          <w:ilvl w:val="1"/>
          <w:numId w:val="12"/>
        </w:numPr>
        <w:rPr>
          <w:b/>
          <w:sz w:val="32"/>
          <w:szCs w:val="32"/>
        </w:rPr>
      </w:pPr>
      <w:r w:rsidRPr="00F722F0">
        <w:rPr>
          <w:b/>
          <w:sz w:val="32"/>
          <w:szCs w:val="32"/>
        </w:rPr>
        <w:t>ÇEVRE ANALİZİ (PESTLE)</w:t>
      </w:r>
    </w:p>
    <w:p w:rsidR="004B6DAB" w:rsidRDefault="004B6DAB" w:rsidP="004B6DAB">
      <w:pPr>
        <w:ind w:left="118"/>
        <w:rPr>
          <w:b/>
          <w:sz w:val="20"/>
        </w:rPr>
      </w:pPr>
    </w:p>
    <w:p w:rsidR="004B6DAB" w:rsidRDefault="004B6DAB" w:rsidP="004B6DAB">
      <w:pPr>
        <w:ind w:left="118"/>
        <w:rPr>
          <w:b/>
          <w:sz w:val="20"/>
        </w:rPr>
      </w:pPr>
    </w:p>
    <w:p w:rsidR="004B6DAB" w:rsidRPr="00813026" w:rsidRDefault="004B6DAB" w:rsidP="004B6DAB">
      <w:pPr>
        <w:ind w:left="118"/>
        <w:rPr>
          <w:b/>
          <w:color w:val="FF0000"/>
          <w:sz w:val="20"/>
        </w:rPr>
      </w:pPr>
      <w:r w:rsidRPr="00224A9D">
        <w:rPr>
          <w:b/>
          <w:sz w:val="20"/>
        </w:rPr>
        <w:t>Tablo 2</w:t>
      </w:r>
      <w:r>
        <w:rPr>
          <w:b/>
          <w:sz w:val="20"/>
        </w:rPr>
        <w:t>2</w:t>
      </w:r>
      <w:r w:rsidRPr="00224A9D">
        <w:rPr>
          <w:b/>
          <w:sz w:val="20"/>
        </w:rPr>
        <w:t xml:space="preserve">.  PESTLE Analiz Tablosu </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B6DAB" w:rsidRPr="00224A9D" w:rsidTr="002F1BCF">
        <w:trPr>
          <w:trHeight w:val="440"/>
        </w:trPr>
        <w:tc>
          <w:tcPr>
            <w:tcW w:w="5388" w:type="dxa"/>
            <w:shd w:val="clear" w:color="auto" w:fill="E2EFD9"/>
          </w:tcPr>
          <w:p w:rsidR="004B6DAB" w:rsidRPr="00C8154A" w:rsidRDefault="004B6DAB" w:rsidP="002F1BCF">
            <w:pPr>
              <w:pStyle w:val="TableParagraph"/>
              <w:spacing w:line="234" w:lineRule="exact"/>
              <w:ind w:left="98"/>
              <w:rPr>
                <w:rFonts w:ascii="Times New Roman" w:hAnsi="Times New Roman" w:cs="Times New Roman"/>
                <w:b/>
                <w:lang w:val="tr-TR"/>
              </w:rPr>
            </w:pPr>
            <w:r w:rsidRPr="00C8154A">
              <w:rPr>
                <w:rFonts w:ascii="Times New Roman" w:hAnsi="Times New Roman" w:cs="Times New Roman"/>
                <w:b/>
                <w:lang w:val="tr-TR"/>
              </w:rPr>
              <w:t>Politik-Yasal etkenler</w:t>
            </w:r>
          </w:p>
        </w:tc>
        <w:tc>
          <w:tcPr>
            <w:tcW w:w="3826" w:type="dxa"/>
            <w:shd w:val="clear" w:color="auto" w:fill="E2EFD9"/>
          </w:tcPr>
          <w:p w:rsidR="004B6DAB" w:rsidRPr="00C8154A" w:rsidRDefault="004B6DAB" w:rsidP="002F1BCF">
            <w:pPr>
              <w:pStyle w:val="TableParagraph"/>
              <w:spacing w:line="234" w:lineRule="exact"/>
              <w:ind w:left="95"/>
              <w:rPr>
                <w:rFonts w:ascii="Times New Roman" w:hAnsi="Times New Roman" w:cs="Times New Roman"/>
                <w:b/>
                <w:lang w:val="tr-TR"/>
              </w:rPr>
            </w:pPr>
            <w:r w:rsidRPr="00C8154A">
              <w:rPr>
                <w:rFonts w:ascii="Times New Roman" w:hAnsi="Times New Roman" w:cs="Times New Roman"/>
                <w:b/>
                <w:lang w:val="tr-TR"/>
              </w:rPr>
              <w:t>Ekonomik etkenler</w:t>
            </w:r>
          </w:p>
        </w:tc>
      </w:tr>
      <w:tr w:rsidR="004B6DAB" w:rsidRPr="00224A9D" w:rsidTr="002F1BCF">
        <w:trPr>
          <w:trHeight w:val="3040"/>
        </w:trPr>
        <w:tc>
          <w:tcPr>
            <w:tcW w:w="5388" w:type="dxa"/>
          </w:tcPr>
          <w:p w:rsidR="004B6DAB" w:rsidRPr="00C8154A" w:rsidRDefault="004B6DAB" w:rsidP="002F1BCF">
            <w:pPr>
              <w:pStyle w:val="TableParagraph"/>
              <w:spacing w:before="11"/>
              <w:rPr>
                <w:rFonts w:ascii="Times New Roman" w:hAnsi="Times New Roman" w:cs="Times New Roman"/>
                <w:b/>
                <w:lang w:val="tr-TR"/>
              </w:rPr>
            </w:pPr>
          </w:p>
          <w:p w:rsidR="004B6DAB" w:rsidRPr="00C8154A" w:rsidRDefault="004B6DAB" w:rsidP="002F1BCF">
            <w:pPr>
              <w:pStyle w:val="TableParagraph"/>
              <w:spacing w:before="4"/>
              <w:ind w:left="110" w:right="211"/>
              <w:rPr>
                <w:rFonts w:ascii="Times New Roman" w:hAnsi="Times New Roman" w:cs="Times New Roman"/>
              </w:rPr>
            </w:pPr>
            <w:r w:rsidRPr="00C8154A">
              <w:rPr>
                <w:rFonts w:ascii="Times New Roman" w:hAnsi="Times New Roman" w:cs="Times New Roman"/>
              </w:rPr>
              <w:t>Okulumuz,</w:t>
            </w:r>
            <w:r w:rsidRPr="00C8154A">
              <w:rPr>
                <w:rFonts w:ascii="Times New Roman" w:hAnsi="Times New Roman" w:cs="Times New Roman"/>
                <w:spacing w:val="-13"/>
              </w:rPr>
              <w:t xml:space="preserve"> </w:t>
            </w:r>
            <w:r w:rsidRPr="00C8154A">
              <w:rPr>
                <w:rFonts w:ascii="Times New Roman" w:hAnsi="Times New Roman" w:cs="Times New Roman"/>
              </w:rPr>
              <w:t>Milli</w:t>
            </w:r>
            <w:r w:rsidRPr="00C8154A">
              <w:rPr>
                <w:rFonts w:ascii="Times New Roman" w:hAnsi="Times New Roman" w:cs="Times New Roman"/>
                <w:spacing w:val="-11"/>
              </w:rPr>
              <w:t xml:space="preserve"> </w:t>
            </w:r>
            <w:r w:rsidRPr="00C8154A">
              <w:rPr>
                <w:rFonts w:ascii="Times New Roman" w:hAnsi="Times New Roman" w:cs="Times New Roman"/>
              </w:rPr>
              <w:t>Eğitim</w:t>
            </w:r>
            <w:r w:rsidRPr="00C8154A">
              <w:rPr>
                <w:rFonts w:ascii="Times New Roman" w:hAnsi="Times New Roman" w:cs="Times New Roman"/>
                <w:spacing w:val="-12"/>
              </w:rPr>
              <w:t xml:space="preserve"> </w:t>
            </w:r>
            <w:r w:rsidRPr="00C8154A">
              <w:rPr>
                <w:rFonts w:ascii="Times New Roman" w:hAnsi="Times New Roman" w:cs="Times New Roman"/>
              </w:rPr>
              <w:t>Bakanlığı</w:t>
            </w:r>
            <w:r w:rsidRPr="00C8154A">
              <w:rPr>
                <w:rFonts w:ascii="Times New Roman" w:hAnsi="Times New Roman" w:cs="Times New Roman"/>
                <w:spacing w:val="-13"/>
              </w:rPr>
              <w:t xml:space="preserve"> </w:t>
            </w:r>
            <w:r w:rsidRPr="00C8154A">
              <w:rPr>
                <w:rFonts w:ascii="Times New Roman" w:hAnsi="Times New Roman" w:cs="Times New Roman"/>
              </w:rPr>
              <w:t>politikaları ve Milli Eğitim Bakanlığı stratejik planlama faaliyetleri ışığında eğitim-öğretim faaliyetlerine devam etmektedir. Öğrencilerini eğitimin merkezine koyan bir yaklaşım</w:t>
            </w:r>
            <w:r w:rsidRPr="00C8154A">
              <w:rPr>
                <w:rFonts w:ascii="Times New Roman" w:hAnsi="Times New Roman" w:cs="Times New Roman"/>
                <w:spacing w:val="-1"/>
              </w:rPr>
              <w:t xml:space="preserve"> </w:t>
            </w:r>
            <w:r w:rsidRPr="00C8154A">
              <w:rPr>
                <w:rFonts w:ascii="Times New Roman" w:hAnsi="Times New Roman" w:cs="Times New Roman"/>
              </w:rPr>
              <w:t>sergileyen</w:t>
            </w:r>
            <w:r w:rsidRPr="00C8154A">
              <w:rPr>
                <w:rFonts w:ascii="Times New Roman" w:hAnsi="Times New Roman" w:cs="Times New Roman"/>
                <w:spacing w:val="-1"/>
              </w:rPr>
              <w:t xml:space="preserve"> </w:t>
            </w:r>
            <w:r w:rsidRPr="00C8154A">
              <w:rPr>
                <w:rFonts w:ascii="Times New Roman" w:hAnsi="Times New Roman" w:cs="Times New Roman"/>
              </w:rPr>
              <w:t>okulumuz,</w:t>
            </w:r>
            <w:r w:rsidRPr="00C8154A">
              <w:rPr>
                <w:rFonts w:ascii="Times New Roman" w:hAnsi="Times New Roman" w:cs="Times New Roman"/>
                <w:spacing w:val="-1"/>
              </w:rPr>
              <w:t xml:space="preserve"> </w:t>
            </w:r>
            <w:r w:rsidRPr="00C8154A">
              <w:rPr>
                <w:rFonts w:ascii="Times New Roman" w:hAnsi="Times New Roman" w:cs="Times New Roman"/>
              </w:rPr>
              <w:t>öğrencilerin yeniliklere açık ve yeniliklerden haberdar, gelişim odaklı olmasını sağlayıcı, önleyici çalışmalarla,</w:t>
            </w:r>
            <w:r w:rsidRPr="00C8154A">
              <w:rPr>
                <w:rFonts w:ascii="Times New Roman" w:hAnsi="Times New Roman" w:cs="Times New Roman"/>
                <w:spacing w:val="-13"/>
              </w:rPr>
              <w:t xml:space="preserve"> </w:t>
            </w:r>
            <w:r w:rsidRPr="00C8154A">
              <w:rPr>
                <w:rFonts w:ascii="Times New Roman" w:hAnsi="Times New Roman" w:cs="Times New Roman"/>
              </w:rPr>
              <w:t>risklerden</w:t>
            </w:r>
            <w:r w:rsidRPr="00C8154A">
              <w:rPr>
                <w:rFonts w:ascii="Times New Roman" w:hAnsi="Times New Roman" w:cs="Times New Roman"/>
                <w:spacing w:val="-12"/>
              </w:rPr>
              <w:t xml:space="preserve"> </w:t>
            </w:r>
            <w:r w:rsidRPr="00C8154A">
              <w:rPr>
                <w:rFonts w:ascii="Times New Roman" w:hAnsi="Times New Roman" w:cs="Times New Roman"/>
              </w:rPr>
              <w:t>koruyucu</w:t>
            </w:r>
            <w:r w:rsidRPr="00C8154A">
              <w:rPr>
                <w:rFonts w:ascii="Times New Roman" w:hAnsi="Times New Roman" w:cs="Times New Roman"/>
                <w:spacing w:val="-13"/>
              </w:rPr>
              <w:t xml:space="preserve"> </w:t>
            </w:r>
            <w:r w:rsidRPr="00C8154A">
              <w:rPr>
                <w:rFonts w:ascii="Times New Roman" w:hAnsi="Times New Roman" w:cs="Times New Roman"/>
              </w:rPr>
              <w:t xml:space="preserve">politikalar uygulayarak yasal sorumluluklarını en iyi şekilde yerine getirmek için çalışmaktadır.Okulumuzun en güçlü yanlarından biri iletişimdir. </w:t>
            </w:r>
          </w:p>
        </w:tc>
        <w:tc>
          <w:tcPr>
            <w:tcW w:w="3826" w:type="dxa"/>
          </w:tcPr>
          <w:p w:rsidR="004B6DAB" w:rsidRPr="00C8154A" w:rsidRDefault="004B6DAB" w:rsidP="002F1BCF">
            <w:pPr>
              <w:pStyle w:val="TableParagraph"/>
              <w:spacing w:before="11"/>
              <w:rPr>
                <w:rFonts w:ascii="Times New Roman" w:hAnsi="Times New Roman" w:cs="Times New Roman"/>
                <w:b/>
                <w:lang w:val="tr-TR"/>
              </w:rPr>
            </w:pPr>
          </w:p>
          <w:p w:rsidR="004B6DAB" w:rsidRPr="00C8154A" w:rsidRDefault="004B6DAB" w:rsidP="002F1BCF">
            <w:pPr>
              <w:pStyle w:val="TableParagraph"/>
              <w:spacing w:line="214" w:lineRule="exact"/>
              <w:ind w:left="-3"/>
              <w:rPr>
                <w:rFonts w:ascii="Times New Roman" w:hAnsi="Times New Roman" w:cs="Times New Roman"/>
                <w:lang w:val="tr-TR"/>
              </w:rPr>
            </w:pPr>
            <w:r w:rsidRPr="00C8154A">
              <w:rPr>
                <w:rFonts w:ascii="Times New Roman" w:hAnsi="Times New Roman" w:cs="Times New Roman"/>
                <w:lang w:val="tr-TR"/>
              </w:rPr>
              <w:t xml:space="preserve">Okulumuz Demirci Mahallesinde bulunmakta ve bu çevredeki vatandaşların gelir durumu orta ya da düşük sevidedir. Mevcut köy halkının birçoğu lokanta işlerinde çalışmakta ve esnaflık yapmaktadır. Bununla birlikte köyde bulunan ailelerin okulun maddi kaynaklarına katkısı fazla olmamaktadır. </w:t>
            </w:r>
          </w:p>
        </w:tc>
      </w:tr>
      <w:tr w:rsidR="004B6DAB" w:rsidRPr="00224A9D" w:rsidTr="002F1BCF">
        <w:trPr>
          <w:trHeight w:val="485"/>
        </w:trPr>
        <w:tc>
          <w:tcPr>
            <w:tcW w:w="5388" w:type="dxa"/>
            <w:shd w:val="clear" w:color="auto" w:fill="E2EFD9"/>
          </w:tcPr>
          <w:p w:rsidR="004B6DAB" w:rsidRPr="00C8154A" w:rsidRDefault="004B6DAB" w:rsidP="002F1BCF">
            <w:pPr>
              <w:pStyle w:val="TableParagraph"/>
              <w:ind w:left="98"/>
              <w:rPr>
                <w:rFonts w:ascii="Times New Roman" w:hAnsi="Times New Roman" w:cs="Times New Roman"/>
                <w:b/>
                <w:lang w:val="tr-TR"/>
              </w:rPr>
            </w:pPr>
            <w:r w:rsidRPr="00C8154A">
              <w:rPr>
                <w:rFonts w:ascii="Times New Roman" w:hAnsi="Times New Roman" w:cs="Times New Roman"/>
                <w:b/>
                <w:lang w:val="tr-TR"/>
              </w:rPr>
              <w:t>Sosyokültürel etkenler</w:t>
            </w:r>
          </w:p>
        </w:tc>
        <w:tc>
          <w:tcPr>
            <w:tcW w:w="3826" w:type="dxa"/>
            <w:shd w:val="clear" w:color="auto" w:fill="E2EFD9"/>
          </w:tcPr>
          <w:p w:rsidR="004B6DAB" w:rsidRPr="00C8154A" w:rsidRDefault="004B6DAB" w:rsidP="002F1BCF">
            <w:pPr>
              <w:pStyle w:val="TableParagraph"/>
              <w:ind w:left="95"/>
              <w:rPr>
                <w:rFonts w:ascii="Times New Roman" w:hAnsi="Times New Roman" w:cs="Times New Roman"/>
                <w:b/>
                <w:lang w:val="tr-TR"/>
              </w:rPr>
            </w:pPr>
            <w:r w:rsidRPr="00C8154A">
              <w:rPr>
                <w:rFonts w:ascii="Times New Roman" w:hAnsi="Times New Roman" w:cs="Times New Roman"/>
                <w:b/>
                <w:lang w:val="tr-TR"/>
              </w:rPr>
              <w:t>Teknolojik etkenler</w:t>
            </w:r>
          </w:p>
        </w:tc>
      </w:tr>
      <w:tr w:rsidR="004B6DAB" w:rsidRPr="00224A9D" w:rsidTr="002F1BCF">
        <w:trPr>
          <w:trHeight w:val="2794"/>
        </w:trPr>
        <w:tc>
          <w:tcPr>
            <w:tcW w:w="5388" w:type="dxa"/>
          </w:tcPr>
          <w:p w:rsidR="004B6DAB" w:rsidRPr="00C8154A" w:rsidRDefault="004B6DAB" w:rsidP="002F1BCF">
            <w:pPr>
              <w:pStyle w:val="TableParagraph"/>
              <w:spacing w:before="11"/>
              <w:rPr>
                <w:rFonts w:ascii="Times New Roman" w:hAnsi="Times New Roman" w:cs="Times New Roman"/>
                <w:b/>
                <w:lang w:val="tr-TR"/>
              </w:rPr>
            </w:pPr>
          </w:p>
          <w:p w:rsidR="004B6DAB" w:rsidRPr="00C8154A" w:rsidRDefault="004B6DAB" w:rsidP="002F1BCF">
            <w:pPr>
              <w:pStyle w:val="TableParagraph"/>
              <w:ind w:left="-1"/>
              <w:rPr>
                <w:rFonts w:ascii="Times New Roman" w:hAnsi="Times New Roman" w:cs="Times New Roman"/>
                <w:lang w:val="tr-TR"/>
              </w:rPr>
            </w:pPr>
            <w:r w:rsidRPr="00C8154A">
              <w:rPr>
                <w:rFonts w:ascii="Times New Roman" w:hAnsi="Times New Roman" w:cs="Times New Roman"/>
                <w:lang w:val="tr-TR"/>
              </w:rPr>
              <w:t>Okulumuzun bulunduğu çevre çocuklarının eğitimine önem vermektedir. Ancak eğitimin okul-aile işbirliği içerisinde olması gerektiği konusunda bilinç düzeyi arttırılmalıdır. Ailelerin birçoğu geniş aile modelindedir. Erken yaşta evlenme oranları düşüktür. Nüfus tüm yaş gruplarında beklenilen düzeydedir. Bazı genç nüfus başka şehirlerde çalışmak için göç ettiğinden dolayı okul öğrenci mevcudu düşme eğilimindedir.Okulumuzda 4 yıllık süreçte velilere yönelik eğitimler ve seminerler düzenlenecektir.</w:t>
            </w:r>
          </w:p>
        </w:tc>
        <w:tc>
          <w:tcPr>
            <w:tcW w:w="3826" w:type="dxa"/>
          </w:tcPr>
          <w:p w:rsidR="004B6DAB" w:rsidRPr="00C8154A" w:rsidRDefault="004B6DAB" w:rsidP="002F1BCF">
            <w:pPr>
              <w:pStyle w:val="TableParagraph"/>
              <w:ind w:right="341"/>
              <w:rPr>
                <w:rFonts w:ascii="Times New Roman" w:hAnsi="Times New Roman" w:cs="Times New Roman"/>
              </w:rPr>
            </w:pPr>
          </w:p>
          <w:p w:rsidR="004B6DAB" w:rsidRPr="00C8154A" w:rsidRDefault="004B6DAB" w:rsidP="002F1BCF">
            <w:pPr>
              <w:pStyle w:val="TableParagraph"/>
              <w:ind w:left="-18"/>
              <w:rPr>
                <w:rFonts w:ascii="Times New Roman" w:hAnsi="Times New Roman" w:cs="Times New Roman"/>
                <w:lang w:val="tr-TR"/>
              </w:rPr>
            </w:pPr>
            <w:r w:rsidRPr="00C8154A">
              <w:rPr>
                <w:rFonts w:ascii="Times New Roman" w:hAnsi="Times New Roman" w:cs="Times New Roman"/>
              </w:rPr>
              <w:t>Okulumuzda</w:t>
            </w:r>
            <w:r w:rsidRPr="00C8154A">
              <w:rPr>
                <w:rFonts w:ascii="Times New Roman" w:hAnsi="Times New Roman" w:cs="Times New Roman"/>
                <w:spacing w:val="-12"/>
              </w:rPr>
              <w:t xml:space="preserve"> </w:t>
            </w:r>
            <w:r w:rsidRPr="00C8154A">
              <w:rPr>
                <w:rFonts w:ascii="Times New Roman" w:hAnsi="Times New Roman" w:cs="Times New Roman"/>
              </w:rPr>
              <w:t>birçok</w:t>
            </w:r>
            <w:r w:rsidRPr="00C8154A">
              <w:rPr>
                <w:rFonts w:ascii="Times New Roman" w:hAnsi="Times New Roman" w:cs="Times New Roman"/>
                <w:spacing w:val="-14"/>
              </w:rPr>
              <w:t xml:space="preserve"> </w:t>
            </w:r>
            <w:r w:rsidRPr="00C8154A">
              <w:rPr>
                <w:rFonts w:ascii="Times New Roman" w:hAnsi="Times New Roman" w:cs="Times New Roman"/>
              </w:rPr>
              <w:t>sınıfta</w:t>
            </w:r>
            <w:r w:rsidRPr="00C8154A">
              <w:rPr>
                <w:rFonts w:ascii="Times New Roman" w:hAnsi="Times New Roman" w:cs="Times New Roman"/>
                <w:spacing w:val="-13"/>
              </w:rPr>
              <w:t xml:space="preserve"> </w:t>
            </w:r>
            <w:r w:rsidRPr="00C8154A">
              <w:rPr>
                <w:rFonts w:ascii="Times New Roman" w:hAnsi="Times New Roman" w:cs="Times New Roman"/>
              </w:rPr>
              <w:t>akıllı</w:t>
            </w:r>
            <w:r w:rsidRPr="00C8154A">
              <w:rPr>
                <w:rFonts w:ascii="Times New Roman" w:hAnsi="Times New Roman" w:cs="Times New Roman"/>
                <w:spacing w:val="-13"/>
              </w:rPr>
              <w:t xml:space="preserve"> </w:t>
            </w:r>
            <w:r w:rsidRPr="00C8154A">
              <w:rPr>
                <w:rFonts w:ascii="Times New Roman" w:hAnsi="Times New Roman" w:cs="Times New Roman"/>
              </w:rPr>
              <w:t>tahta bulunmaktadır. Genel donanım malzemeleri mevcuttur.</w:t>
            </w:r>
            <w:r w:rsidRPr="00C8154A">
              <w:rPr>
                <w:rFonts w:ascii="Times New Roman" w:hAnsi="Times New Roman" w:cs="Times New Roman"/>
                <w:lang w:val="tr-TR"/>
              </w:rPr>
              <w:t xml:space="preserve"> Öğretmenlerimizin birçoğu teknolojik araçları doğru biçimde kullanmaktadır.</w:t>
            </w:r>
          </w:p>
        </w:tc>
      </w:tr>
      <w:tr w:rsidR="004B6DAB" w:rsidRPr="00224A9D" w:rsidTr="002F1BCF">
        <w:trPr>
          <w:trHeight w:val="440"/>
        </w:trPr>
        <w:tc>
          <w:tcPr>
            <w:tcW w:w="9214" w:type="dxa"/>
            <w:gridSpan w:val="2"/>
            <w:shd w:val="clear" w:color="auto" w:fill="E2EFD9"/>
          </w:tcPr>
          <w:p w:rsidR="004B6DAB" w:rsidRPr="00C8154A" w:rsidRDefault="004B6DAB" w:rsidP="002F1BCF">
            <w:pPr>
              <w:pStyle w:val="TableParagraph"/>
              <w:spacing w:line="234" w:lineRule="exact"/>
              <w:ind w:left="98"/>
              <w:rPr>
                <w:rFonts w:ascii="Times New Roman" w:hAnsi="Times New Roman" w:cs="Times New Roman"/>
                <w:b/>
                <w:lang w:val="tr-TR"/>
              </w:rPr>
            </w:pPr>
            <w:r w:rsidRPr="00C8154A">
              <w:rPr>
                <w:rFonts w:ascii="Times New Roman" w:hAnsi="Times New Roman" w:cs="Times New Roman"/>
                <w:b/>
                <w:lang w:val="tr-TR"/>
              </w:rPr>
              <w:t>Çevresel Etkenler</w:t>
            </w:r>
          </w:p>
        </w:tc>
      </w:tr>
      <w:tr w:rsidR="004B6DAB" w:rsidRPr="00224A9D" w:rsidTr="002F1BCF">
        <w:trPr>
          <w:trHeight w:val="1940"/>
        </w:trPr>
        <w:tc>
          <w:tcPr>
            <w:tcW w:w="9214" w:type="dxa"/>
            <w:gridSpan w:val="2"/>
          </w:tcPr>
          <w:p w:rsidR="004B6DAB" w:rsidRPr="00C8154A" w:rsidRDefault="004B6DAB" w:rsidP="002F1BCF">
            <w:pPr>
              <w:pStyle w:val="TableParagraph"/>
              <w:spacing w:before="11"/>
              <w:rPr>
                <w:rFonts w:ascii="Times New Roman" w:hAnsi="Times New Roman" w:cs="Times New Roman"/>
                <w:b/>
                <w:lang w:val="tr-TR"/>
              </w:rPr>
            </w:pPr>
          </w:p>
          <w:p w:rsidR="004B6DAB" w:rsidRPr="00C8154A" w:rsidRDefault="004B6DAB" w:rsidP="002F1BCF">
            <w:pPr>
              <w:pStyle w:val="TableParagraph"/>
              <w:rPr>
                <w:rFonts w:ascii="Times New Roman" w:hAnsi="Times New Roman" w:cs="Times New Roman"/>
                <w:lang w:val="tr-TR"/>
              </w:rPr>
            </w:pPr>
            <w:r w:rsidRPr="00C8154A">
              <w:rPr>
                <w:rFonts w:ascii="Times New Roman" w:hAnsi="Times New Roman" w:cs="Times New Roman"/>
              </w:rPr>
              <w:t>Okul</w:t>
            </w:r>
            <w:r w:rsidRPr="00C8154A">
              <w:rPr>
                <w:rFonts w:ascii="Times New Roman" w:hAnsi="Times New Roman" w:cs="Times New Roman"/>
                <w:spacing w:val="-7"/>
              </w:rPr>
              <w:t xml:space="preserve">umuz </w:t>
            </w:r>
            <w:r w:rsidRPr="00C8154A">
              <w:rPr>
                <w:rFonts w:ascii="Times New Roman" w:hAnsi="Times New Roman" w:cs="Times New Roman"/>
              </w:rPr>
              <w:t xml:space="preserve">öğrenciler için güvenli bir oyun alanı </w:t>
            </w:r>
            <w:r w:rsidRPr="00C8154A">
              <w:rPr>
                <w:rFonts w:ascii="Times New Roman" w:hAnsi="Times New Roman" w:cs="Times New Roman"/>
                <w:spacing w:val="-2"/>
              </w:rPr>
              <w:t>oluşturmaktadır. Köyümüz Karadenizin yeşillikleri içerisinde verim alınabilen topraklara ve su kaynaklarına sahiptir. Deprem riskinin Türkiye geneline nazaran daha az olduğu düşünülmektedir. Ancak yoğun yağışlar sonrası toprak kaymaları mevdana gelebilmektedir.</w:t>
            </w:r>
          </w:p>
        </w:tc>
      </w:tr>
    </w:tbl>
    <w:p w:rsidR="004B6DAB" w:rsidRPr="00224A9D" w:rsidRDefault="004B6DAB" w:rsidP="004B6DAB">
      <w:pPr>
        <w:rPr>
          <w:sz w:val="20"/>
        </w:rPr>
        <w:sectPr w:rsidR="004B6DAB" w:rsidRPr="00224A9D" w:rsidSect="00154A9F">
          <w:pgSz w:w="11910" w:h="16840"/>
          <w:pgMar w:top="1580" w:right="1220" w:bottom="1280" w:left="1220" w:header="0" w:footer="1037" w:gutter="0"/>
          <w:cols w:space="708"/>
        </w:sectPr>
      </w:pPr>
    </w:p>
    <w:p w:rsidR="004B6DAB" w:rsidRPr="00224A9D" w:rsidRDefault="004B6DAB" w:rsidP="004B6DAB">
      <w:pPr>
        <w:pStyle w:val="Balk3"/>
        <w:keepNext w:val="0"/>
        <w:keepLines w:val="0"/>
        <w:widowControl w:val="0"/>
        <w:numPr>
          <w:ilvl w:val="1"/>
          <w:numId w:val="12"/>
        </w:numPr>
        <w:tabs>
          <w:tab w:val="left" w:pos="716"/>
        </w:tabs>
        <w:autoSpaceDE w:val="0"/>
        <w:autoSpaceDN w:val="0"/>
        <w:spacing w:before="78" w:line="240" w:lineRule="auto"/>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lastRenderedPageBreak/>
        <w:t>GZFT Analizi</w:t>
      </w:r>
    </w:p>
    <w:p w:rsidR="004B6DAB" w:rsidRPr="00224A9D" w:rsidRDefault="004B6DAB" w:rsidP="004B6DAB">
      <w:pPr>
        <w:pStyle w:val="GvdeMetni"/>
        <w:spacing w:before="3"/>
        <w:rPr>
          <w:sz w:val="36"/>
          <w:lang w:val="tr-TR"/>
        </w:rPr>
      </w:pPr>
    </w:p>
    <w:p w:rsidR="004B6DAB" w:rsidRPr="00224A9D" w:rsidRDefault="004B6DAB" w:rsidP="004B6DAB">
      <w:pPr>
        <w:pStyle w:val="Balk4"/>
        <w:keepNext w:val="0"/>
        <w:keepLines w:val="0"/>
        <w:widowControl w:val="0"/>
        <w:numPr>
          <w:ilvl w:val="2"/>
          <w:numId w:val="12"/>
        </w:numPr>
        <w:tabs>
          <w:tab w:val="left" w:pos="873"/>
        </w:tabs>
        <w:autoSpaceDE w:val="0"/>
        <w:autoSpaceDN w:val="0"/>
        <w:spacing w:before="0" w:line="240" w:lineRule="auto"/>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t>Güçlü ve Zayıf Yönler</w:t>
      </w:r>
    </w:p>
    <w:p w:rsidR="004B6DAB" w:rsidRDefault="004B6DAB" w:rsidP="004B6DAB">
      <w:pPr>
        <w:pStyle w:val="GvdeMetni"/>
        <w:rPr>
          <w:sz w:val="36"/>
          <w:lang w:val="tr-TR"/>
        </w:rPr>
      </w:pPr>
    </w:p>
    <w:tbl>
      <w:tblPr>
        <w:tblStyle w:val="TabloKlavuzu"/>
        <w:tblW w:w="0" w:type="auto"/>
        <w:tblLook w:val="04A0" w:firstRow="1" w:lastRow="0" w:firstColumn="1" w:lastColumn="0" w:noHBand="0" w:noVBand="1"/>
      </w:tblPr>
      <w:tblGrid>
        <w:gridCol w:w="4585"/>
        <w:gridCol w:w="4995"/>
      </w:tblGrid>
      <w:tr w:rsidR="004B6DAB" w:rsidTr="002F1BCF">
        <w:tc>
          <w:tcPr>
            <w:tcW w:w="4788" w:type="dxa"/>
            <w:shd w:val="clear" w:color="auto" w:fill="E2EFD9" w:themeFill="accent6" w:themeFillTint="33"/>
          </w:tcPr>
          <w:p w:rsidR="004B6DAB" w:rsidRDefault="004B6DAB" w:rsidP="002F1BCF">
            <w:pPr>
              <w:pStyle w:val="GvdeMetni"/>
              <w:jc w:val="center"/>
              <w:rPr>
                <w:sz w:val="36"/>
                <w:lang w:val="tr-TR"/>
              </w:rPr>
            </w:pPr>
            <w:r>
              <w:rPr>
                <w:sz w:val="36"/>
                <w:lang w:val="tr-TR"/>
              </w:rPr>
              <w:t>Güçlü Yönler</w:t>
            </w:r>
          </w:p>
        </w:tc>
        <w:tc>
          <w:tcPr>
            <w:tcW w:w="5222" w:type="dxa"/>
            <w:shd w:val="clear" w:color="auto" w:fill="E2EFD9" w:themeFill="accent6" w:themeFillTint="33"/>
          </w:tcPr>
          <w:p w:rsidR="004B6DAB" w:rsidRDefault="004B6DAB" w:rsidP="002F1BCF">
            <w:pPr>
              <w:pStyle w:val="GvdeMetni"/>
              <w:jc w:val="center"/>
              <w:rPr>
                <w:sz w:val="36"/>
                <w:lang w:val="tr-TR"/>
              </w:rPr>
            </w:pPr>
            <w:r>
              <w:rPr>
                <w:sz w:val="36"/>
                <w:lang w:val="tr-TR"/>
              </w:rPr>
              <w:t>Zayıf Yönler</w:t>
            </w:r>
          </w:p>
        </w:tc>
      </w:tr>
    </w:tbl>
    <w:p w:rsidR="004B6DAB" w:rsidRDefault="004B6DAB" w:rsidP="004B6DAB">
      <w:pPr>
        <w:pStyle w:val="GvdeMetni"/>
        <w:rPr>
          <w:sz w:val="36"/>
          <w:lang w:val="tr-TR"/>
        </w:rPr>
      </w:pPr>
      <w:r>
        <w:rPr>
          <w:noProof/>
          <w:lang w:val="tr-TR" w:eastAsia="tr-TR"/>
        </w:rPr>
        <mc:AlternateContent>
          <mc:Choice Requires="wpg">
            <w:drawing>
              <wp:inline distT="0" distB="0" distL="0" distR="0" wp14:anchorId="5987B0E1" wp14:editId="45998613">
                <wp:extent cx="6182995" cy="3467735"/>
                <wp:effectExtent l="0" t="0" r="0" b="0"/>
                <wp:docPr id="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3467735"/>
                          <a:chOff x="0" y="0"/>
                          <a:chExt cx="61829" cy="34677"/>
                        </a:xfrm>
                      </wpg:grpSpPr>
                      <wps:wsp>
                        <wps:cNvPr id="6" name="Textbox 142"/>
                        <wps:cNvSpPr txBox="1">
                          <a:spLocks/>
                        </wps:cNvSpPr>
                        <wps:spPr bwMode="auto">
                          <a:xfrm>
                            <a:off x="30413" y="47"/>
                            <a:ext cx="31369" cy="345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6DAB" w:rsidRDefault="004B6DAB" w:rsidP="004B6DAB">
                              <w:pPr>
                                <w:widowControl w:val="0"/>
                                <w:numPr>
                                  <w:ilvl w:val="0"/>
                                  <w:numId w:val="32"/>
                                </w:numPr>
                                <w:tabs>
                                  <w:tab w:val="left" w:pos="280"/>
                                </w:tabs>
                                <w:autoSpaceDE w:val="0"/>
                                <w:autoSpaceDN w:val="0"/>
                                <w:spacing w:before="5" w:after="0" w:line="240" w:lineRule="auto"/>
                                <w:ind w:left="280" w:hanging="178"/>
                              </w:pPr>
                              <w:r>
                                <w:t>Öğrenci</w:t>
                              </w:r>
                              <w:r>
                                <w:rPr>
                                  <w:spacing w:val="-6"/>
                                </w:rPr>
                                <w:t xml:space="preserve"> </w:t>
                              </w:r>
                              <w:r>
                                <w:t>mevcudunun</w:t>
                              </w:r>
                              <w:r>
                                <w:rPr>
                                  <w:spacing w:val="-5"/>
                                </w:rPr>
                                <w:t xml:space="preserve"> </w:t>
                              </w:r>
                              <w:r>
                                <w:t>fazla</w:t>
                              </w:r>
                              <w:r>
                                <w:rPr>
                                  <w:spacing w:val="-3"/>
                                </w:rPr>
                                <w:t xml:space="preserve"> </w:t>
                              </w:r>
                              <w:r>
                                <w:rPr>
                                  <w:spacing w:val="-2"/>
                                </w:rPr>
                                <w:t>olmaması</w:t>
                              </w:r>
                            </w:p>
                            <w:p w:rsidR="004B6DAB" w:rsidRDefault="004B6DAB" w:rsidP="004B6DAB">
                              <w:pPr>
                                <w:widowControl w:val="0"/>
                                <w:tabs>
                                  <w:tab w:val="left" w:pos="280"/>
                                </w:tabs>
                                <w:autoSpaceDE w:val="0"/>
                                <w:autoSpaceDN w:val="0"/>
                                <w:spacing w:before="39" w:after="0" w:line="276" w:lineRule="auto"/>
                                <w:ind w:right="192"/>
                              </w:pPr>
                              <w:r>
                                <w:t xml:space="preserve">  2-Velilerin toplantılara katılımının az olması.</w:t>
                              </w:r>
                            </w:p>
                            <w:p w:rsidR="004B6DAB" w:rsidRDefault="004B6DAB" w:rsidP="004B6DAB">
                              <w:pPr>
                                <w:spacing w:before="1" w:line="276" w:lineRule="auto"/>
                                <w:ind w:left="102" w:right="372"/>
                              </w:pPr>
                              <w:r>
                                <w:t>3-Okulun kültürel ve sosyal faaliyetleri gerçekleştireceği</w:t>
                              </w:r>
                              <w:r>
                                <w:rPr>
                                  <w:spacing w:val="-12"/>
                                </w:rPr>
                                <w:t xml:space="preserve"> </w:t>
                              </w:r>
                              <w:r>
                                <w:t>çok</w:t>
                              </w:r>
                              <w:r>
                                <w:rPr>
                                  <w:spacing w:val="-12"/>
                                </w:rPr>
                                <w:t xml:space="preserve"> </w:t>
                              </w:r>
                              <w:r>
                                <w:t>amaçlı</w:t>
                              </w:r>
                              <w:r>
                                <w:rPr>
                                  <w:spacing w:val="-12"/>
                                </w:rPr>
                                <w:t xml:space="preserve"> </w:t>
                              </w:r>
                              <w:r>
                                <w:t>salonunun</w:t>
                              </w:r>
                              <w:r>
                                <w:rPr>
                                  <w:spacing w:val="-11"/>
                                </w:rPr>
                                <w:t xml:space="preserve"> </w:t>
                              </w:r>
                              <w:r>
                                <w:t>olmaması 4-Okulun sportif faaliyetlerini gerçekleştireceği kapalı spor salonunun olmaması</w:t>
                              </w:r>
                            </w:p>
                            <w:p w:rsidR="004B6DAB" w:rsidRDefault="004B6DAB" w:rsidP="004B6DAB">
                              <w:pPr>
                                <w:spacing w:before="1" w:line="276" w:lineRule="auto"/>
                                <w:ind w:left="102" w:right="372"/>
                              </w:pPr>
                              <w:r>
                                <w:t>5-Güvenlik personelinin olmaması</w:t>
                              </w:r>
                            </w:p>
                            <w:p w:rsidR="004B6DAB" w:rsidRDefault="004B6DAB" w:rsidP="004B6DAB">
                              <w:pPr>
                                <w:spacing w:before="1" w:line="276" w:lineRule="auto"/>
                                <w:ind w:left="102" w:right="372"/>
                              </w:pPr>
                              <w:r>
                                <w:t>6-Mevcudun az olması</w:t>
                              </w:r>
                            </w:p>
                          </w:txbxContent>
                        </wps:txbx>
                        <wps:bodyPr rot="0" vert="horz" wrap="square" lIns="0" tIns="0" rIns="0" bIns="0" anchor="t" anchorCtr="0" upright="1">
                          <a:noAutofit/>
                        </wps:bodyPr>
                      </wps:wsp>
                      <wps:wsp>
                        <wps:cNvPr id="7" name="Textbox 143"/>
                        <wps:cNvSpPr txBox="1">
                          <a:spLocks/>
                        </wps:cNvSpPr>
                        <wps:spPr bwMode="auto">
                          <a:xfrm>
                            <a:off x="47" y="47"/>
                            <a:ext cx="30366" cy="345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6DAB" w:rsidRDefault="004B6DAB" w:rsidP="004B6DAB">
                              <w:pPr>
                                <w:widowControl w:val="0"/>
                                <w:numPr>
                                  <w:ilvl w:val="0"/>
                                  <w:numId w:val="31"/>
                                </w:numPr>
                                <w:tabs>
                                  <w:tab w:val="left" w:pos="328"/>
                                </w:tabs>
                                <w:autoSpaceDE w:val="0"/>
                                <w:autoSpaceDN w:val="0"/>
                                <w:spacing w:before="5" w:after="0" w:line="240" w:lineRule="auto"/>
                                <w:ind w:left="328" w:hanging="226"/>
                              </w:pPr>
                              <w:r>
                                <w:t>Donanım malzemelerinin yeterli olması</w:t>
                              </w:r>
                            </w:p>
                            <w:p w:rsidR="004B6DAB" w:rsidRDefault="004B6DAB" w:rsidP="004B6DAB">
                              <w:pPr>
                                <w:widowControl w:val="0"/>
                                <w:numPr>
                                  <w:ilvl w:val="0"/>
                                  <w:numId w:val="31"/>
                                </w:numPr>
                                <w:tabs>
                                  <w:tab w:val="left" w:pos="278"/>
                                </w:tabs>
                                <w:autoSpaceDE w:val="0"/>
                                <w:autoSpaceDN w:val="0"/>
                                <w:spacing w:before="133" w:after="0" w:line="240" w:lineRule="auto"/>
                                <w:ind w:left="278" w:hanging="176"/>
                              </w:pPr>
                              <w:r>
                                <w:t>-Okul</w:t>
                              </w:r>
                              <w:r>
                                <w:rPr>
                                  <w:spacing w:val="-5"/>
                                </w:rPr>
                                <w:t xml:space="preserve"> </w:t>
                              </w:r>
                              <w:r>
                                <w:t>alanımızın</w:t>
                              </w:r>
                              <w:r>
                                <w:rPr>
                                  <w:spacing w:val="-2"/>
                                </w:rPr>
                                <w:t xml:space="preserve"> </w:t>
                              </w:r>
                              <w:r>
                                <w:t>geniş</w:t>
                              </w:r>
                              <w:r>
                                <w:rPr>
                                  <w:spacing w:val="-4"/>
                                </w:rPr>
                                <w:t xml:space="preserve"> </w:t>
                              </w:r>
                              <w:r>
                                <w:rPr>
                                  <w:spacing w:val="-2"/>
                                </w:rPr>
                                <w:t>olması</w:t>
                              </w:r>
                            </w:p>
                            <w:p w:rsidR="004B6DAB" w:rsidRDefault="004B6DAB" w:rsidP="004B6DAB">
                              <w:pPr>
                                <w:widowControl w:val="0"/>
                                <w:numPr>
                                  <w:ilvl w:val="0"/>
                                  <w:numId w:val="31"/>
                                </w:numPr>
                                <w:tabs>
                                  <w:tab w:val="left" w:pos="328"/>
                                </w:tabs>
                                <w:autoSpaceDE w:val="0"/>
                                <w:autoSpaceDN w:val="0"/>
                                <w:spacing w:before="136" w:after="0" w:line="240" w:lineRule="auto"/>
                                <w:ind w:left="328" w:hanging="226"/>
                              </w:pPr>
                              <w:r>
                                <w:t>İdareci</w:t>
                              </w:r>
                              <w:r>
                                <w:rPr>
                                  <w:spacing w:val="-6"/>
                                </w:rPr>
                                <w:t xml:space="preserve"> </w:t>
                              </w:r>
                              <w:r>
                                <w:t>ve</w:t>
                              </w:r>
                              <w:r>
                                <w:rPr>
                                  <w:spacing w:val="-4"/>
                                </w:rPr>
                                <w:t xml:space="preserve"> </w:t>
                              </w:r>
                              <w:r>
                                <w:t>personel</w:t>
                              </w:r>
                              <w:r>
                                <w:rPr>
                                  <w:spacing w:val="-5"/>
                                </w:rPr>
                                <w:t xml:space="preserve"> </w:t>
                              </w:r>
                              <w:r>
                                <w:t>ilişkisinin</w:t>
                              </w:r>
                              <w:r>
                                <w:rPr>
                                  <w:spacing w:val="-2"/>
                                </w:rPr>
                                <w:t xml:space="preserve"> </w:t>
                              </w:r>
                              <w:r>
                                <w:t>kuvvetli</w:t>
                              </w:r>
                              <w:r>
                                <w:rPr>
                                  <w:spacing w:val="-5"/>
                                </w:rPr>
                                <w:t xml:space="preserve"> </w:t>
                              </w:r>
                              <w:r>
                                <w:rPr>
                                  <w:spacing w:val="-2"/>
                                </w:rPr>
                                <w:t>olması</w:t>
                              </w:r>
                            </w:p>
                            <w:p w:rsidR="004B6DAB" w:rsidRDefault="004B6DAB" w:rsidP="004B6DAB">
                              <w:pPr>
                                <w:widowControl w:val="0"/>
                                <w:numPr>
                                  <w:ilvl w:val="0"/>
                                  <w:numId w:val="31"/>
                                </w:numPr>
                                <w:tabs>
                                  <w:tab w:val="left" w:pos="328"/>
                                </w:tabs>
                                <w:autoSpaceDE w:val="0"/>
                                <w:autoSpaceDN w:val="0"/>
                                <w:spacing w:before="133" w:after="0" w:line="240" w:lineRule="auto"/>
                                <w:ind w:left="328" w:hanging="226"/>
                              </w:pPr>
                              <w:r>
                                <w:t>Kurum</w:t>
                              </w:r>
                              <w:r>
                                <w:rPr>
                                  <w:spacing w:val="-3"/>
                                </w:rPr>
                                <w:t xml:space="preserve"> </w:t>
                              </w:r>
                              <w:r>
                                <w:t>içinde</w:t>
                              </w:r>
                              <w:r>
                                <w:rPr>
                                  <w:spacing w:val="-3"/>
                                </w:rPr>
                                <w:t xml:space="preserve"> </w:t>
                              </w:r>
                              <w:r>
                                <w:t>yapılmak istenen etkinliklere destek verilmesi</w:t>
                              </w:r>
                            </w:p>
                            <w:p w:rsidR="004B6DAB" w:rsidRDefault="004B6DAB" w:rsidP="004B6DAB">
                              <w:pPr>
                                <w:widowControl w:val="0"/>
                                <w:numPr>
                                  <w:ilvl w:val="0"/>
                                  <w:numId w:val="31"/>
                                </w:numPr>
                                <w:tabs>
                                  <w:tab w:val="left" w:pos="278"/>
                                </w:tabs>
                                <w:autoSpaceDE w:val="0"/>
                                <w:autoSpaceDN w:val="0"/>
                                <w:spacing w:before="136" w:after="0" w:line="360" w:lineRule="auto"/>
                                <w:ind w:left="102" w:right="192" w:firstLine="0"/>
                              </w:pPr>
                              <w:r>
                                <w:t>Mülki</w:t>
                              </w:r>
                              <w:r>
                                <w:rPr>
                                  <w:spacing w:val="-7"/>
                                </w:rPr>
                                <w:t xml:space="preserve"> </w:t>
                              </w:r>
                              <w:r>
                                <w:t>ve</w:t>
                              </w:r>
                              <w:r>
                                <w:rPr>
                                  <w:spacing w:val="-6"/>
                                </w:rPr>
                                <w:t xml:space="preserve"> </w:t>
                              </w:r>
                              <w:r>
                                <w:t>yerel</w:t>
                              </w:r>
                              <w:r>
                                <w:rPr>
                                  <w:spacing w:val="-7"/>
                                </w:rPr>
                                <w:t xml:space="preserve"> </w:t>
                              </w:r>
                              <w:r>
                                <w:t>yetkililerle</w:t>
                              </w:r>
                              <w:r>
                                <w:rPr>
                                  <w:spacing w:val="-5"/>
                                </w:rPr>
                                <w:t xml:space="preserve"> </w:t>
                              </w:r>
                              <w:r>
                                <w:t>olan</w:t>
                              </w:r>
                              <w:r>
                                <w:rPr>
                                  <w:spacing w:val="-6"/>
                                </w:rPr>
                                <w:t xml:space="preserve"> </w:t>
                              </w:r>
                              <w:r>
                                <w:t>olumlu</w:t>
                              </w:r>
                              <w:r>
                                <w:rPr>
                                  <w:spacing w:val="-6"/>
                                </w:rPr>
                                <w:t xml:space="preserve"> </w:t>
                              </w:r>
                              <w:r>
                                <w:t>diyalog</w:t>
                              </w:r>
                              <w:r>
                                <w:rPr>
                                  <w:spacing w:val="-8"/>
                                </w:rPr>
                                <w:t xml:space="preserve"> </w:t>
                              </w:r>
                              <w:r>
                                <w:t xml:space="preserve">ve </w:t>
                              </w:r>
                              <w:r>
                                <w:rPr>
                                  <w:spacing w:val="-2"/>
                                </w:rPr>
                                <w:t>işbirliği</w:t>
                              </w:r>
                            </w:p>
                            <w:p w:rsidR="004B6DAB" w:rsidRDefault="004B6DAB" w:rsidP="004B6DAB">
                              <w:pPr>
                                <w:widowControl w:val="0"/>
                                <w:numPr>
                                  <w:ilvl w:val="0"/>
                                  <w:numId w:val="31"/>
                                </w:numPr>
                                <w:tabs>
                                  <w:tab w:val="left" w:pos="278"/>
                                </w:tabs>
                                <w:autoSpaceDE w:val="0"/>
                                <w:autoSpaceDN w:val="0"/>
                                <w:spacing w:after="0" w:line="240" w:lineRule="auto"/>
                                <w:ind w:left="278" w:hanging="176"/>
                              </w:pPr>
                              <w:r>
                                <w:t>Okulun</w:t>
                              </w:r>
                              <w:r>
                                <w:rPr>
                                  <w:spacing w:val="-6"/>
                                </w:rPr>
                                <w:t xml:space="preserve"> </w:t>
                              </w:r>
                              <w:r>
                                <w:t>fiziki</w:t>
                              </w:r>
                              <w:r>
                                <w:rPr>
                                  <w:spacing w:val="-4"/>
                                </w:rPr>
                                <w:t xml:space="preserve"> </w:t>
                              </w:r>
                              <w:r>
                                <w:t>kapasitesinin</w:t>
                              </w:r>
                              <w:r>
                                <w:rPr>
                                  <w:spacing w:val="-5"/>
                                </w:rPr>
                                <w:t xml:space="preserve"> </w:t>
                              </w:r>
                              <w:r>
                                <w:t>yeterli</w:t>
                              </w:r>
                              <w:r>
                                <w:rPr>
                                  <w:spacing w:val="-6"/>
                                </w:rPr>
                                <w:t xml:space="preserve"> </w:t>
                              </w:r>
                              <w:r>
                                <w:rPr>
                                  <w:spacing w:val="-2"/>
                                </w:rPr>
                                <w:t>olması</w:t>
                              </w:r>
                            </w:p>
                            <w:p w:rsidR="004B6DAB" w:rsidRDefault="004B6DAB" w:rsidP="004B6DAB">
                              <w:pPr>
                                <w:widowControl w:val="0"/>
                                <w:numPr>
                                  <w:ilvl w:val="0"/>
                                  <w:numId w:val="31"/>
                                </w:numPr>
                                <w:tabs>
                                  <w:tab w:val="left" w:pos="278"/>
                                </w:tabs>
                                <w:autoSpaceDE w:val="0"/>
                                <w:autoSpaceDN w:val="0"/>
                                <w:spacing w:before="133" w:after="0" w:line="360" w:lineRule="auto"/>
                                <w:ind w:left="102" w:right="452" w:firstLine="0"/>
                              </w:pPr>
                              <w:r>
                                <w:t>Öğrencilerde</w:t>
                              </w:r>
                              <w:r>
                                <w:rPr>
                                  <w:spacing w:val="-13"/>
                                </w:rPr>
                                <w:t xml:space="preserve"> </w:t>
                              </w:r>
                              <w:r>
                                <w:t>disiplin</w:t>
                              </w:r>
                              <w:r>
                                <w:rPr>
                                  <w:spacing w:val="-13"/>
                                </w:rPr>
                                <w:t xml:space="preserve"> </w:t>
                              </w:r>
                              <w:r>
                                <w:t>gerektirecek</w:t>
                              </w:r>
                              <w:r>
                                <w:rPr>
                                  <w:spacing w:val="-13"/>
                                </w:rPr>
                                <w:t xml:space="preserve"> </w:t>
                              </w:r>
                              <w:r>
                                <w:t xml:space="preserve">davranışlar </w:t>
                              </w:r>
                              <w:r>
                                <w:rPr>
                                  <w:spacing w:val="-2"/>
                                </w:rPr>
                                <w:t>olmaması</w:t>
                              </w:r>
                            </w:p>
                            <w:p w:rsidR="004B6DAB" w:rsidRDefault="004B6DAB" w:rsidP="004B6DAB">
                              <w:pPr>
                                <w:widowControl w:val="0"/>
                                <w:tabs>
                                  <w:tab w:val="left" w:pos="278"/>
                                </w:tabs>
                                <w:autoSpaceDE w:val="0"/>
                                <w:autoSpaceDN w:val="0"/>
                                <w:spacing w:before="1" w:after="0" w:line="360" w:lineRule="auto"/>
                                <w:ind w:left="102" w:right="651"/>
                              </w:pPr>
                              <w:r>
                                <w:t>8-İnternetinin olması</w:t>
                              </w:r>
                            </w:p>
                            <w:p w:rsidR="004B6DAB" w:rsidRDefault="004B6DAB" w:rsidP="004B6DAB">
                              <w:pPr>
                                <w:widowControl w:val="0"/>
                                <w:tabs>
                                  <w:tab w:val="left" w:pos="278"/>
                                </w:tabs>
                                <w:autoSpaceDE w:val="0"/>
                                <w:autoSpaceDN w:val="0"/>
                                <w:spacing w:before="1" w:after="0" w:line="360" w:lineRule="auto"/>
                                <w:ind w:left="102" w:right="651"/>
                              </w:pPr>
                              <w:r>
                                <w:t>9-Okul Bahçesinin çok kullanışlı olması</w:t>
                              </w:r>
                            </w:p>
                            <w:p w:rsidR="004B6DAB" w:rsidRDefault="004B6DAB" w:rsidP="004B6DAB">
                              <w:pPr>
                                <w:widowControl w:val="0"/>
                                <w:tabs>
                                  <w:tab w:val="left" w:pos="278"/>
                                </w:tabs>
                                <w:autoSpaceDE w:val="0"/>
                                <w:autoSpaceDN w:val="0"/>
                                <w:spacing w:before="1" w:after="0" w:line="360" w:lineRule="auto"/>
                                <w:ind w:left="102" w:right="651"/>
                              </w:pPr>
                              <w:r>
                                <w:t>10-İletişimin güçlü olması</w:t>
                              </w:r>
                            </w:p>
                            <w:p w:rsidR="004B6DAB" w:rsidRDefault="004B6DAB" w:rsidP="004B6DAB">
                              <w:pPr>
                                <w:widowControl w:val="0"/>
                                <w:tabs>
                                  <w:tab w:val="left" w:pos="278"/>
                                </w:tabs>
                                <w:autoSpaceDE w:val="0"/>
                                <w:autoSpaceDN w:val="0"/>
                                <w:spacing w:before="1" w:after="0" w:line="360" w:lineRule="auto"/>
                                <w:ind w:left="102" w:right="651"/>
                              </w:pPr>
                              <w:r>
                                <w:t>11-Etkinliklere katılım, Öğretmen ve idare işbirliğinin güçlü olmkası  işbirliği işbiriş</w:t>
                              </w:r>
                            </w:p>
                            <w:p w:rsidR="004B6DAB" w:rsidRDefault="004B6DAB" w:rsidP="004B6DAB">
                              <w:pPr>
                                <w:widowControl w:val="0"/>
                                <w:tabs>
                                  <w:tab w:val="left" w:pos="278"/>
                                </w:tabs>
                                <w:autoSpaceDE w:val="0"/>
                                <w:autoSpaceDN w:val="0"/>
                                <w:spacing w:before="1" w:after="0" w:line="360" w:lineRule="auto"/>
                                <w:ind w:left="102" w:right="651"/>
                              </w:pPr>
                            </w:p>
                          </w:txbxContent>
                        </wps:txbx>
                        <wps:bodyPr rot="0" vert="horz" wrap="square" lIns="0" tIns="0" rIns="0" bIns="0" anchor="t" anchorCtr="0" upright="1">
                          <a:noAutofit/>
                        </wps:bodyPr>
                      </wps:wsp>
                    </wpg:wgp>
                  </a:graphicData>
                </a:graphic>
              </wp:inline>
            </w:drawing>
          </mc:Choice>
          <mc:Fallback>
            <w:pict>
              <v:group w14:anchorId="5987B0E1" id="Group 141" o:spid="_x0000_s1046" style="width:486.85pt;height:273.05pt;mso-position-horizontal-relative:char;mso-position-vertical-relative:line" coordsize="61829,3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">
                <v:shape id="Textbox 142" o:spid="_x0000_s1047" type="#_x0000_t202" style="position:absolute;left:30413;top:47;width:31369;height:3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zt8MA&#10;AADaAAAADwAAAGRycy9kb3ducmV2LnhtbESPQYvCMBSE74L/IbwFL6KpsohWo4jswh5UsLsHj4/m&#10;2ZZtXmoTNf57Iwgeh5n5hlmsgqnFlVpXWVYwGiYgiHOrKy4U/P1+D6YgnEfWWFsmBXdysFp2OwtM&#10;tb3xga6ZL0SEsEtRQel9k0rp8pIMuqFtiKN3sq1BH2VbSN3iLcJNLcdJMpEGK44LJTa0KSn/zy5G&#10;wfZzu7kc9W7/1Z/ew6xvcRb8WaneR1jPQXgK/h1+tX+0ggk8r8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Gzt8MAAADaAAAADwAAAAAAAAAAAAAAAACYAgAAZHJzL2Rv&#10;d25yZXYueG1sUEsFBgAAAAAEAAQA9QAAAIgDAAAAAA==&#10;" filled="f">
                  <v:path arrowok="t"/>
                  <v:textbox inset="0,0,0,0">
                    <w:txbxContent>
                      <w:p w:rsidR="004B6DAB" w:rsidRDefault="004B6DAB" w:rsidP="004B6DAB">
                        <w:pPr>
                          <w:widowControl w:val="0"/>
                          <w:numPr>
                            <w:ilvl w:val="0"/>
                            <w:numId w:val="32"/>
                          </w:numPr>
                          <w:tabs>
                            <w:tab w:val="left" w:pos="280"/>
                          </w:tabs>
                          <w:autoSpaceDE w:val="0"/>
                          <w:autoSpaceDN w:val="0"/>
                          <w:spacing w:before="5" w:after="0" w:line="240" w:lineRule="auto"/>
                          <w:ind w:left="280" w:hanging="178"/>
                        </w:pPr>
                        <w:r>
                          <w:t>Öğrenci</w:t>
                        </w:r>
                        <w:r>
                          <w:rPr>
                            <w:spacing w:val="-6"/>
                          </w:rPr>
                          <w:t xml:space="preserve"> </w:t>
                        </w:r>
                        <w:r>
                          <w:t>mevcudunun</w:t>
                        </w:r>
                        <w:r>
                          <w:rPr>
                            <w:spacing w:val="-5"/>
                          </w:rPr>
                          <w:t xml:space="preserve"> </w:t>
                        </w:r>
                        <w:r>
                          <w:t>fazla</w:t>
                        </w:r>
                        <w:r>
                          <w:rPr>
                            <w:spacing w:val="-3"/>
                          </w:rPr>
                          <w:t xml:space="preserve"> </w:t>
                        </w:r>
                        <w:r>
                          <w:rPr>
                            <w:spacing w:val="-2"/>
                          </w:rPr>
                          <w:t>olmaması</w:t>
                        </w:r>
                      </w:p>
                      <w:p w:rsidR="004B6DAB" w:rsidRDefault="004B6DAB" w:rsidP="004B6DAB">
                        <w:pPr>
                          <w:widowControl w:val="0"/>
                          <w:tabs>
                            <w:tab w:val="left" w:pos="280"/>
                          </w:tabs>
                          <w:autoSpaceDE w:val="0"/>
                          <w:autoSpaceDN w:val="0"/>
                          <w:spacing w:before="39" w:after="0" w:line="276" w:lineRule="auto"/>
                          <w:ind w:right="192"/>
                        </w:pPr>
                        <w:r>
                          <w:t xml:space="preserve">  2-Velilerin toplantılara katılımının az olması.</w:t>
                        </w:r>
                      </w:p>
                      <w:p w:rsidR="004B6DAB" w:rsidRDefault="004B6DAB" w:rsidP="004B6DAB">
                        <w:pPr>
                          <w:spacing w:before="1" w:line="276" w:lineRule="auto"/>
                          <w:ind w:left="102" w:right="372"/>
                        </w:pPr>
                        <w:r>
                          <w:t>3-Okulun kültürel ve sosyal faaliyetleri gerçekleştireceği</w:t>
                        </w:r>
                        <w:r>
                          <w:rPr>
                            <w:spacing w:val="-12"/>
                          </w:rPr>
                          <w:t xml:space="preserve"> </w:t>
                        </w:r>
                        <w:r>
                          <w:t>çok</w:t>
                        </w:r>
                        <w:r>
                          <w:rPr>
                            <w:spacing w:val="-12"/>
                          </w:rPr>
                          <w:t xml:space="preserve"> </w:t>
                        </w:r>
                        <w:r>
                          <w:t>amaçlı</w:t>
                        </w:r>
                        <w:r>
                          <w:rPr>
                            <w:spacing w:val="-12"/>
                          </w:rPr>
                          <w:t xml:space="preserve"> </w:t>
                        </w:r>
                        <w:r>
                          <w:t>salonunun</w:t>
                        </w:r>
                        <w:r>
                          <w:rPr>
                            <w:spacing w:val="-11"/>
                          </w:rPr>
                          <w:t xml:space="preserve"> </w:t>
                        </w:r>
                        <w:r>
                          <w:t>olmaması 4-Okulun sportif faaliyetlerini gerçekleştireceği kapalı spor salonunun olmaması</w:t>
                        </w:r>
                      </w:p>
                      <w:p w:rsidR="004B6DAB" w:rsidRDefault="004B6DAB" w:rsidP="004B6DAB">
                        <w:pPr>
                          <w:spacing w:before="1" w:line="276" w:lineRule="auto"/>
                          <w:ind w:left="102" w:right="372"/>
                        </w:pPr>
                        <w:r>
                          <w:t>5-Güvenlik personelinin olmaması</w:t>
                        </w:r>
                      </w:p>
                      <w:p w:rsidR="004B6DAB" w:rsidRDefault="004B6DAB" w:rsidP="004B6DAB">
                        <w:pPr>
                          <w:spacing w:before="1" w:line="276" w:lineRule="auto"/>
                          <w:ind w:left="102" w:right="372"/>
                        </w:pPr>
                        <w:r>
                          <w:t>6-Mevcudun az olması</w:t>
                        </w:r>
                      </w:p>
                    </w:txbxContent>
                  </v:textbox>
                </v:shape>
                <v:shape id="Textbox 143" o:spid="_x0000_s1048" type="#_x0000_t202" style="position:absolute;left:47;top:47;width:30366;height:3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WLMMA&#10;AADaAAAADwAAAGRycy9kb3ducmV2LnhtbESPQYvCMBSE7wv+h/AEL6KpIqtWo4is4EEXVj14fDTP&#10;tti8dJuo8d8bYWGPw8x8w8yXwVTiTo0rLSsY9BMQxJnVJecKTsdNbwLCeWSNlWVS8CQHy0XrY46p&#10;tg/+ofvB5yJC2KWooPC+TqV0WUEGXd/WxNG72Magj7LJpW7wEeGmksMk+ZQGS44LBda0Lii7Hm5G&#10;wW60W9/Oev/91Z08w7RrcRr8r1KddljNQHgK/j/8195qBWN4X4k3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0WLMMAAADaAAAADwAAAAAAAAAAAAAAAACYAgAAZHJzL2Rv&#10;d25yZXYueG1sUEsFBgAAAAAEAAQA9QAAAIgDAAAAAA==&#10;" filled="f">
                  <v:path arrowok="t"/>
                  <v:textbox inset="0,0,0,0">
                    <w:txbxContent>
                      <w:p w:rsidR="004B6DAB" w:rsidRDefault="004B6DAB" w:rsidP="004B6DAB">
                        <w:pPr>
                          <w:widowControl w:val="0"/>
                          <w:numPr>
                            <w:ilvl w:val="0"/>
                            <w:numId w:val="31"/>
                          </w:numPr>
                          <w:tabs>
                            <w:tab w:val="left" w:pos="328"/>
                          </w:tabs>
                          <w:autoSpaceDE w:val="0"/>
                          <w:autoSpaceDN w:val="0"/>
                          <w:spacing w:before="5" w:after="0" w:line="240" w:lineRule="auto"/>
                          <w:ind w:left="328" w:hanging="226"/>
                        </w:pPr>
                        <w:r>
                          <w:t>Donanım malzemelerinin yeterli olması</w:t>
                        </w:r>
                      </w:p>
                      <w:p w:rsidR="004B6DAB" w:rsidRDefault="004B6DAB" w:rsidP="004B6DAB">
                        <w:pPr>
                          <w:widowControl w:val="0"/>
                          <w:numPr>
                            <w:ilvl w:val="0"/>
                            <w:numId w:val="31"/>
                          </w:numPr>
                          <w:tabs>
                            <w:tab w:val="left" w:pos="278"/>
                          </w:tabs>
                          <w:autoSpaceDE w:val="0"/>
                          <w:autoSpaceDN w:val="0"/>
                          <w:spacing w:before="133" w:after="0" w:line="240" w:lineRule="auto"/>
                          <w:ind w:left="278" w:hanging="176"/>
                        </w:pPr>
                        <w:r>
                          <w:t>-Okul</w:t>
                        </w:r>
                        <w:r>
                          <w:rPr>
                            <w:spacing w:val="-5"/>
                          </w:rPr>
                          <w:t xml:space="preserve"> </w:t>
                        </w:r>
                        <w:r>
                          <w:t>alanımızın</w:t>
                        </w:r>
                        <w:r>
                          <w:rPr>
                            <w:spacing w:val="-2"/>
                          </w:rPr>
                          <w:t xml:space="preserve"> </w:t>
                        </w:r>
                        <w:r>
                          <w:t>geniş</w:t>
                        </w:r>
                        <w:r>
                          <w:rPr>
                            <w:spacing w:val="-4"/>
                          </w:rPr>
                          <w:t xml:space="preserve"> </w:t>
                        </w:r>
                        <w:r>
                          <w:rPr>
                            <w:spacing w:val="-2"/>
                          </w:rPr>
                          <w:t>olması</w:t>
                        </w:r>
                      </w:p>
                      <w:p w:rsidR="004B6DAB" w:rsidRDefault="004B6DAB" w:rsidP="004B6DAB">
                        <w:pPr>
                          <w:widowControl w:val="0"/>
                          <w:numPr>
                            <w:ilvl w:val="0"/>
                            <w:numId w:val="31"/>
                          </w:numPr>
                          <w:tabs>
                            <w:tab w:val="left" w:pos="328"/>
                          </w:tabs>
                          <w:autoSpaceDE w:val="0"/>
                          <w:autoSpaceDN w:val="0"/>
                          <w:spacing w:before="136" w:after="0" w:line="240" w:lineRule="auto"/>
                          <w:ind w:left="328" w:hanging="226"/>
                        </w:pPr>
                        <w:r>
                          <w:t>İdareci</w:t>
                        </w:r>
                        <w:r>
                          <w:rPr>
                            <w:spacing w:val="-6"/>
                          </w:rPr>
                          <w:t xml:space="preserve"> </w:t>
                        </w:r>
                        <w:r>
                          <w:t>ve</w:t>
                        </w:r>
                        <w:r>
                          <w:rPr>
                            <w:spacing w:val="-4"/>
                          </w:rPr>
                          <w:t xml:space="preserve"> </w:t>
                        </w:r>
                        <w:r>
                          <w:t>personel</w:t>
                        </w:r>
                        <w:r>
                          <w:rPr>
                            <w:spacing w:val="-5"/>
                          </w:rPr>
                          <w:t xml:space="preserve"> </w:t>
                        </w:r>
                        <w:r>
                          <w:t>ilişkisinin</w:t>
                        </w:r>
                        <w:r>
                          <w:rPr>
                            <w:spacing w:val="-2"/>
                          </w:rPr>
                          <w:t xml:space="preserve"> </w:t>
                        </w:r>
                        <w:r>
                          <w:t>kuvvetli</w:t>
                        </w:r>
                        <w:r>
                          <w:rPr>
                            <w:spacing w:val="-5"/>
                          </w:rPr>
                          <w:t xml:space="preserve"> </w:t>
                        </w:r>
                        <w:r>
                          <w:rPr>
                            <w:spacing w:val="-2"/>
                          </w:rPr>
                          <w:t>olması</w:t>
                        </w:r>
                      </w:p>
                      <w:p w:rsidR="004B6DAB" w:rsidRDefault="004B6DAB" w:rsidP="004B6DAB">
                        <w:pPr>
                          <w:widowControl w:val="0"/>
                          <w:numPr>
                            <w:ilvl w:val="0"/>
                            <w:numId w:val="31"/>
                          </w:numPr>
                          <w:tabs>
                            <w:tab w:val="left" w:pos="328"/>
                          </w:tabs>
                          <w:autoSpaceDE w:val="0"/>
                          <w:autoSpaceDN w:val="0"/>
                          <w:spacing w:before="133" w:after="0" w:line="240" w:lineRule="auto"/>
                          <w:ind w:left="328" w:hanging="226"/>
                        </w:pPr>
                        <w:r>
                          <w:t>Kurum</w:t>
                        </w:r>
                        <w:r>
                          <w:rPr>
                            <w:spacing w:val="-3"/>
                          </w:rPr>
                          <w:t xml:space="preserve"> </w:t>
                        </w:r>
                        <w:r>
                          <w:t>içinde</w:t>
                        </w:r>
                        <w:r>
                          <w:rPr>
                            <w:spacing w:val="-3"/>
                          </w:rPr>
                          <w:t xml:space="preserve"> </w:t>
                        </w:r>
                        <w:r>
                          <w:t>yapılmak istenen etkinliklere destek verilmesi</w:t>
                        </w:r>
                      </w:p>
                      <w:p w:rsidR="004B6DAB" w:rsidRDefault="004B6DAB" w:rsidP="004B6DAB">
                        <w:pPr>
                          <w:widowControl w:val="0"/>
                          <w:numPr>
                            <w:ilvl w:val="0"/>
                            <w:numId w:val="31"/>
                          </w:numPr>
                          <w:tabs>
                            <w:tab w:val="left" w:pos="278"/>
                          </w:tabs>
                          <w:autoSpaceDE w:val="0"/>
                          <w:autoSpaceDN w:val="0"/>
                          <w:spacing w:before="136" w:after="0" w:line="360" w:lineRule="auto"/>
                          <w:ind w:left="102" w:right="192" w:firstLine="0"/>
                        </w:pPr>
                        <w:r>
                          <w:t>Mülki</w:t>
                        </w:r>
                        <w:r>
                          <w:rPr>
                            <w:spacing w:val="-7"/>
                          </w:rPr>
                          <w:t xml:space="preserve"> </w:t>
                        </w:r>
                        <w:r>
                          <w:t>ve</w:t>
                        </w:r>
                        <w:r>
                          <w:rPr>
                            <w:spacing w:val="-6"/>
                          </w:rPr>
                          <w:t xml:space="preserve"> </w:t>
                        </w:r>
                        <w:r>
                          <w:t>yerel</w:t>
                        </w:r>
                        <w:r>
                          <w:rPr>
                            <w:spacing w:val="-7"/>
                          </w:rPr>
                          <w:t xml:space="preserve"> </w:t>
                        </w:r>
                        <w:r>
                          <w:t>yetkililerle</w:t>
                        </w:r>
                        <w:r>
                          <w:rPr>
                            <w:spacing w:val="-5"/>
                          </w:rPr>
                          <w:t xml:space="preserve"> </w:t>
                        </w:r>
                        <w:r>
                          <w:t>olan</w:t>
                        </w:r>
                        <w:r>
                          <w:rPr>
                            <w:spacing w:val="-6"/>
                          </w:rPr>
                          <w:t xml:space="preserve"> </w:t>
                        </w:r>
                        <w:r>
                          <w:t>olumlu</w:t>
                        </w:r>
                        <w:r>
                          <w:rPr>
                            <w:spacing w:val="-6"/>
                          </w:rPr>
                          <w:t xml:space="preserve"> </w:t>
                        </w:r>
                        <w:r>
                          <w:t>diyalog</w:t>
                        </w:r>
                        <w:r>
                          <w:rPr>
                            <w:spacing w:val="-8"/>
                          </w:rPr>
                          <w:t xml:space="preserve"> </w:t>
                        </w:r>
                        <w:r>
                          <w:t xml:space="preserve">ve </w:t>
                        </w:r>
                        <w:r>
                          <w:rPr>
                            <w:spacing w:val="-2"/>
                          </w:rPr>
                          <w:t>işbirliği</w:t>
                        </w:r>
                      </w:p>
                      <w:p w:rsidR="004B6DAB" w:rsidRDefault="004B6DAB" w:rsidP="004B6DAB">
                        <w:pPr>
                          <w:widowControl w:val="0"/>
                          <w:numPr>
                            <w:ilvl w:val="0"/>
                            <w:numId w:val="31"/>
                          </w:numPr>
                          <w:tabs>
                            <w:tab w:val="left" w:pos="278"/>
                          </w:tabs>
                          <w:autoSpaceDE w:val="0"/>
                          <w:autoSpaceDN w:val="0"/>
                          <w:spacing w:after="0" w:line="240" w:lineRule="auto"/>
                          <w:ind w:left="278" w:hanging="176"/>
                        </w:pPr>
                        <w:r>
                          <w:t>Okulun</w:t>
                        </w:r>
                        <w:r>
                          <w:rPr>
                            <w:spacing w:val="-6"/>
                          </w:rPr>
                          <w:t xml:space="preserve"> </w:t>
                        </w:r>
                        <w:r>
                          <w:t>fiziki</w:t>
                        </w:r>
                        <w:r>
                          <w:rPr>
                            <w:spacing w:val="-4"/>
                          </w:rPr>
                          <w:t xml:space="preserve"> </w:t>
                        </w:r>
                        <w:r>
                          <w:t>kapasitesinin</w:t>
                        </w:r>
                        <w:r>
                          <w:rPr>
                            <w:spacing w:val="-5"/>
                          </w:rPr>
                          <w:t xml:space="preserve"> </w:t>
                        </w:r>
                        <w:r>
                          <w:t>yeterli</w:t>
                        </w:r>
                        <w:r>
                          <w:rPr>
                            <w:spacing w:val="-6"/>
                          </w:rPr>
                          <w:t xml:space="preserve"> </w:t>
                        </w:r>
                        <w:r>
                          <w:rPr>
                            <w:spacing w:val="-2"/>
                          </w:rPr>
                          <w:t>olması</w:t>
                        </w:r>
                      </w:p>
                      <w:p w:rsidR="004B6DAB" w:rsidRDefault="004B6DAB" w:rsidP="004B6DAB">
                        <w:pPr>
                          <w:widowControl w:val="0"/>
                          <w:numPr>
                            <w:ilvl w:val="0"/>
                            <w:numId w:val="31"/>
                          </w:numPr>
                          <w:tabs>
                            <w:tab w:val="left" w:pos="278"/>
                          </w:tabs>
                          <w:autoSpaceDE w:val="0"/>
                          <w:autoSpaceDN w:val="0"/>
                          <w:spacing w:before="133" w:after="0" w:line="360" w:lineRule="auto"/>
                          <w:ind w:left="102" w:right="452" w:firstLine="0"/>
                        </w:pPr>
                        <w:r>
                          <w:t>Öğrencilerde</w:t>
                        </w:r>
                        <w:r>
                          <w:rPr>
                            <w:spacing w:val="-13"/>
                          </w:rPr>
                          <w:t xml:space="preserve"> </w:t>
                        </w:r>
                        <w:r>
                          <w:t>disiplin</w:t>
                        </w:r>
                        <w:r>
                          <w:rPr>
                            <w:spacing w:val="-13"/>
                          </w:rPr>
                          <w:t xml:space="preserve"> </w:t>
                        </w:r>
                        <w:r>
                          <w:t>gerektirecek</w:t>
                        </w:r>
                        <w:r>
                          <w:rPr>
                            <w:spacing w:val="-13"/>
                          </w:rPr>
                          <w:t xml:space="preserve"> </w:t>
                        </w:r>
                        <w:r>
                          <w:t xml:space="preserve">davranışlar </w:t>
                        </w:r>
                        <w:r>
                          <w:rPr>
                            <w:spacing w:val="-2"/>
                          </w:rPr>
                          <w:t>olmaması</w:t>
                        </w:r>
                      </w:p>
                      <w:p w:rsidR="004B6DAB" w:rsidRDefault="004B6DAB" w:rsidP="004B6DAB">
                        <w:pPr>
                          <w:widowControl w:val="0"/>
                          <w:tabs>
                            <w:tab w:val="left" w:pos="278"/>
                          </w:tabs>
                          <w:autoSpaceDE w:val="0"/>
                          <w:autoSpaceDN w:val="0"/>
                          <w:spacing w:before="1" w:after="0" w:line="360" w:lineRule="auto"/>
                          <w:ind w:left="102" w:right="651"/>
                        </w:pPr>
                        <w:r>
                          <w:t>8-İnternetinin olması</w:t>
                        </w:r>
                      </w:p>
                      <w:p w:rsidR="004B6DAB" w:rsidRDefault="004B6DAB" w:rsidP="004B6DAB">
                        <w:pPr>
                          <w:widowControl w:val="0"/>
                          <w:tabs>
                            <w:tab w:val="left" w:pos="278"/>
                          </w:tabs>
                          <w:autoSpaceDE w:val="0"/>
                          <w:autoSpaceDN w:val="0"/>
                          <w:spacing w:before="1" w:after="0" w:line="360" w:lineRule="auto"/>
                          <w:ind w:left="102" w:right="651"/>
                        </w:pPr>
                        <w:r>
                          <w:t>9-Okul Bahçesinin çok kullanışlı olması</w:t>
                        </w:r>
                      </w:p>
                      <w:p w:rsidR="004B6DAB" w:rsidRDefault="004B6DAB" w:rsidP="004B6DAB">
                        <w:pPr>
                          <w:widowControl w:val="0"/>
                          <w:tabs>
                            <w:tab w:val="left" w:pos="278"/>
                          </w:tabs>
                          <w:autoSpaceDE w:val="0"/>
                          <w:autoSpaceDN w:val="0"/>
                          <w:spacing w:before="1" w:after="0" w:line="360" w:lineRule="auto"/>
                          <w:ind w:left="102" w:right="651"/>
                        </w:pPr>
                        <w:r>
                          <w:t>10-İletişimin güçlü olması</w:t>
                        </w:r>
                      </w:p>
                      <w:p w:rsidR="004B6DAB" w:rsidRDefault="004B6DAB" w:rsidP="004B6DAB">
                        <w:pPr>
                          <w:widowControl w:val="0"/>
                          <w:tabs>
                            <w:tab w:val="left" w:pos="278"/>
                          </w:tabs>
                          <w:autoSpaceDE w:val="0"/>
                          <w:autoSpaceDN w:val="0"/>
                          <w:spacing w:before="1" w:after="0" w:line="360" w:lineRule="auto"/>
                          <w:ind w:left="102" w:right="651"/>
                        </w:pPr>
                        <w:r>
                          <w:t xml:space="preserve">11-Etkinliklere katılım, Öğretmen ve idare işbirliğinin güçlü </w:t>
                        </w:r>
                        <w:proofErr w:type="spellStart"/>
                        <w:proofErr w:type="gramStart"/>
                        <w:r>
                          <w:t>olmkası</w:t>
                        </w:r>
                        <w:proofErr w:type="spellEnd"/>
                        <w:r>
                          <w:t xml:space="preserve">  işbirliği</w:t>
                        </w:r>
                        <w:proofErr w:type="gramEnd"/>
                        <w:r>
                          <w:t xml:space="preserve"> </w:t>
                        </w:r>
                        <w:proofErr w:type="spellStart"/>
                        <w:r>
                          <w:t>işbiriş</w:t>
                        </w:r>
                        <w:proofErr w:type="spellEnd"/>
                      </w:p>
                      <w:p w:rsidR="004B6DAB" w:rsidRDefault="004B6DAB" w:rsidP="004B6DAB">
                        <w:pPr>
                          <w:widowControl w:val="0"/>
                          <w:tabs>
                            <w:tab w:val="left" w:pos="278"/>
                          </w:tabs>
                          <w:autoSpaceDE w:val="0"/>
                          <w:autoSpaceDN w:val="0"/>
                          <w:spacing w:before="1" w:after="0" w:line="360" w:lineRule="auto"/>
                          <w:ind w:left="102" w:right="651"/>
                        </w:pPr>
                      </w:p>
                    </w:txbxContent>
                  </v:textbox>
                </v:shape>
                <w10:anchorlock/>
              </v:group>
            </w:pict>
          </mc:Fallback>
        </mc:AlternateContent>
      </w:r>
    </w:p>
    <w:p w:rsidR="004B6DAB" w:rsidRDefault="004B6DAB" w:rsidP="004B6DAB">
      <w:pPr>
        <w:pStyle w:val="GvdeMetni"/>
        <w:rPr>
          <w:sz w:val="36"/>
          <w:lang w:val="tr-TR"/>
        </w:rPr>
      </w:pPr>
    </w:p>
    <w:p w:rsidR="004B6DAB" w:rsidRDefault="004B6DAB" w:rsidP="004B6DAB">
      <w:pPr>
        <w:pStyle w:val="GvdeMetni"/>
        <w:rPr>
          <w:sz w:val="36"/>
          <w:lang w:val="tr-TR"/>
        </w:rPr>
      </w:pPr>
    </w:p>
    <w:p w:rsidR="004B6DAB" w:rsidRPr="00224A9D" w:rsidRDefault="004B6DAB" w:rsidP="004B6DAB">
      <w:pPr>
        <w:pStyle w:val="GvdeMetni"/>
        <w:rPr>
          <w:sz w:val="36"/>
          <w:lang w:val="tr-TR"/>
        </w:rPr>
      </w:pPr>
    </w:p>
    <w:p w:rsidR="004B6DAB" w:rsidRPr="00224A9D" w:rsidRDefault="004B6DAB" w:rsidP="004B6DAB">
      <w:pPr>
        <w:pStyle w:val="Balk4"/>
        <w:keepNext w:val="0"/>
        <w:keepLines w:val="0"/>
        <w:widowControl w:val="0"/>
        <w:numPr>
          <w:ilvl w:val="2"/>
          <w:numId w:val="12"/>
        </w:numPr>
        <w:tabs>
          <w:tab w:val="left" w:pos="873"/>
        </w:tabs>
        <w:autoSpaceDE w:val="0"/>
        <w:autoSpaceDN w:val="0"/>
        <w:spacing w:before="0" w:line="240" w:lineRule="auto"/>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t>Fırsatlar ve Tehditler</w:t>
      </w:r>
    </w:p>
    <w:p w:rsidR="004B6DAB" w:rsidRPr="00224A9D" w:rsidRDefault="004B6DAB" w:rsidP="004B6DAB">
      <w:pPr>
        <w:pStyle w:val="GvdeMetni"/>
        <w:spacing w:before="2"/>
        <w:rPr>
          <w:sz w:val="26"/>
          <w:lang w:val="tr-TR"/>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2"/>
        <w:gridCol w:w="4940"/>
      </w:tblGrid>
      <w:tr w:rsidR="004B6DAB" w:rsidTr="002F1BCF">
        <w:trPr>
          <w:trHeight w:val="456"/>
        </w:trPr>
        <w:tc>
          <w:tcPr>
            <w:tcW w:w="4782" w:type="dxa"/>
            <w:shd w:val="clear" w:color="auto" w:fill="E2EFD9" w:themeFill="accent6" w:themeFillTint="33"/>
          </w:tcPr>
          <w:p w:rsidR="004B6DAB" w:rsidRDefault="004B6DAB" w:rsidP="002F1BCF">
            <w:pPr>
              <w:pStyle w:val="TableParagraph"/>
              <w:spacing w:line="336" w:lineRule="exact"/>
              <w:ind w:left="17"/>
              <w:jc w:val="center"/>
              <w:rPr>
                <w:rFonts w:ascii="Tahoma" w:hAnsi="Tahoma"/>
                <w:b/>
                <w:sz w:val="28"/>
              </w:rPr>
            </w:pPr>
            <w:r>
              <w:rPr>
                <w:rFonts w:ascii="Tahoma" w:hAnsi="Tahoma"/>
                <w:b/>
                <w:spacing w:val="-2"/>
                <w:sz w:val="28"/>
              </w:rPr>
              <w:t>Fırsatlar</w:t>
            </w:r>
          </w:p>
        </w:tc>
        <w:tc>
          <w:tcPr>
            <w:tcW w:w="4940" w:type="dxa"/>
            <w:shd w:val="clear" w:color="auto" w:fill="E2EFD9" w:themeFill="accent6" w:themeFillTint="33"/>
          </w:tcPr>
          <w:p w:rsidR="004B6DAB" w:rsidRDefault="004B6DAB" w:rsidP="002F1BCF">
            <w:pPr>
              <w:pStyle w:val="TableParagraph"/>
              <w:spacing w:line="336" w:lineRule="exact"/>
              <w:ind w:left="17"/>
              <w:jc w:val="center"/>
              <w:rPr>
                <w:rFonts w:ascii="Tahoma"/>
                <w:b/>
                <w:sz w:val="28"/>
              </w:rPr>
            </w:pPr>
            <w:r>
              <w:rPr>
                <w:rFonts w:ascii="Tahoma"/>
                <w:b/>
                <w:spacing w:val="-2"/>
                <w:sz w:val="28"/>
              </w:rPr>
              <w:t>Tehditler</w:t>
            </w:r>
          </w:p>
        </w:tc>
      </w:tr>
      <w:tr w:rsidR="004B6DAB" w:rsidTr="002F1BCF">
        <w:trPr>
          <w:trHeight w:val="2768"/>
        </w:trPr>
        <w:tc>
          <w:tcPr>
            <w:tcW w:w="4782" w:type="dxa"/>
          </w:tcPr>
          <w:p w:rsidR="004B6DAB" w:rsidRDefault="004B6DAB" w:rsidP="002F1BCF">
            <w:pPr>
              <w:pStyle w:val="TableParagraph"/>
              <w:numPr>
                <w:ilvl w:val="0"/>
                <w:numId w:val="34"/>
              </w:numPr>
              <w:tabs>
                <w:tab w:val="left" w:pos="323"/>
              </w:tabs>
              <w:spacing w:before="5"/>
              <w:ind w:left="323" w:hanging="214"/>
            </w:pPr>
            <w:r>
              <w:t>ADSL</w:t>
            </w:r>
            <w:r>
              <w:rPr>
                <w:spacing w:val="-7"/>
              </w:rPr>
              <w:t xml:space="preserve"> </w:t>
            </w:r>
            <w:r>
              <w:t>bağlantısının</w:t>
            </w:r>
            <w:r>
              <w:rPr>
                <w:spacing w:val="-6"/>
              </w:rPr>
              <w:t xml:space="preserve"> </w:t>
            </w:r>
            <w:r>
              <w:rPr>
                <w:spacing w:val="-2"/>
              </w:rPr>
              <w:t>olması</w:t>
            </w:r>
          </w:p>
          <w:p w:rsidR="004B6DAB" w:rsidRDefault="004B6DAB" w:rsidP="002F1BCF">
            <w:pPr>
              <w:pStyle w:val="TableParagraph"/>
              <w:numPr>
                <w:ilvl w:val="0"/>
                <w:numId w:val="34"/>
              </w:numPr>
              <w:tabs>
                <w:tab w:val="left" w:pos="323"/>
              </w:tabs>
              <w:spacing w:before="133" w:line="360" w:lineRule="auto"/>
              <w:ind w:left="109" w:right="573" w:firstLine="0"/>
            </w:pPr>
            <w:r>
              <w:t>Sınıfların</w:t>
            </w:r>
            <w:r>
              <w:rPr>
                <w:spacing w:val="-10"/>
              </w:rPr>
              <w:t xml:space="preserve"> </w:t>
            </w:r>
            <w:r>
              <w:t>akıllı</w:t>
            </w:r>
            <w:r>
              <w:rPr>
                <w:spacing w:val="-9"/>
              </w:rPr>
              <w:t xml:space="preserve"> </w:t>
            </w:r>
            <w:r>
              <w:t>tahtalarla</w:t>
            </w:r>
            <w:r>
              <w:rPr>
                <w:spacing w:val="-8"/>
              </w:rPr>
              <w:t xml:space="preserve"> </w:t>
            </w:r>
            <w:r>
              <w:t>donatımı</w:t>
            </w:r>
            <w:r>
              <w:rPr>
                <w:spacing w:val="-11"/>
              </w:rPr>
              <w:t xml:space="preserve"> </w:t>
            </w:r>
          </w:p>
          <w:p w:rsidR="004B6DAB" w:rsidRDefault="004B6DAB" w:rsidP="002F1BCF">
            <w:pPr>
              <w:pStyle w:val="TableParagraph"/>
              <w:numPr>
                <w:ilvl w:val="0"/>
                <w:numId w:val="34"/>
              </w:numPr>
              <w:tabs>
                <w:tab w:val="left" w:pos="323"/>
              </w:tabs>
              <w:spacing w:before="1"/>
              <w:ind w:left="323" w:hanging="214"/>
            </w:pPr>
            <w:r>
              <w:t>Fiziki</w:t>
            </w:r>
            <w:r>
              <w:rPr>
                <w:spacing w:val="-5"/>
              </w:rPr>
              <w:t xml:space="preserve"> </w:t>
            </w:r>
            <w:r>
              <w:t>alanların</w:t>
            </w:r>
            <w:r>
              <w:rPr>
                <w:spacing w:val="-5"/>
              </w:rPr>
              <w:t xml:space="preserve"> </w:t>
            </w:r>
            <w:r>
              <w:t>geliştirmeye</w:t>
            </w:r>
            <w:r>
              <w:rPr>
                <w:spacing w:val="-5"/>
              </w:rPr>
              <w:t xml:space="preserve"> </w:t>
            </w:r>
            <w:r>
              <w:t>açık</w:t>
            </w:r>
            <w:r>
              <w:rPr>
                <w:spacing w:val="-7"/>
              </w:rPr>
              <w:t xml:space="preserve"> </w:t>
            </w:r>
            <w:r>
              <w:rPr>
                <w:spacing w:val="-2"/>
              </w:rPr>
              <w:t>olması</w:t>
            </w:r>
          </w:p>
          <w:p w:rsidR="004B6DAB" w:rsidRDefault="004B6DAB" w:rsidP="002F1BCF">
            <w:pPr>
              <w:pStyle w:val="TableParagraph"/>
              <w:numPr>
                <w:ilvl w:val="0"/>
                <w:numId w:val="34"/>
              </w:numPr>
              <w:tabs>
                <w:tab w:val="left" w:pos="323"/>
              </w:tabs>
              <w:spacing w:before="135"/>
              <w:ind w:left="323" w:hanging="214"/>
            </w:pPr>
            <w:r>
              <w:t>Diğer</w:t>
            </w:r>
            <w:r>
              <w:rPr>
                <w:spacing w:val="-5"/>
              </w:rPr>
              <w:t xml:space="preserve"> </w:t>
            </w:r>
            <w:r>
              <w:t>okul</w:t>
            </w:r>
            <w:r>
              <w:rPr>
                <w:spacing w:val="-5"/>
              </w:rPr>
              <w:t xml:space="preserve"> </w:t>
            </w:r>
            <w:r>
              <w:t>ve</w:t>
            </w:r>
            <w:r>
              <w:rPr>
                <w:spacing w:val="-3"/>
              </w:rPr>
              <w:t xml:space="preserve"> </w:t>
            </w:r>
            <w:r>
              <w:t>kurumlarla</w:t>
            </w:r>
            <w:r>
              <w:rPr>
                <w:spacing w:val="-4"/>
              </w:rPr>
              <w:t xml:space="preserve"> </w:t>
            </w:r>
            <w:r>
              <w:t>iletişimin</w:t>
            </w:r>
            <w:r>
              <w:rPr>
                <w:spacing w:val="-3"/>
              </w:rPr>
              <w:t xml:space="preserve"> </w:t>
            </w:r>
            <w:r>
              <w:t>güçlü</w:t>
            </w:r>
            <w:r>
              <w:rPr>
                <w:spacing w:val="-4"/>
              </w:rPr>
              <w:t xml:space="preserve"> </w:t>
            </w:r>
            <w:r>
              <w:rPr>
                <w:spacing w:val="-2"/>
              </w:rPr>
              <w:t>olması.</w:t>
            </w:r>
          </w:p>
          <w:p w:rsidR="004B6DAB" w:rsidRDefault="004B6DAB" w:rsidP="002F1BCF">
            <w:pPr>
              <w:pStyle w:val="TableParagraph"/>
              <w:numPr>
                <w:ilvl w:val="0"/>
                <w:numId w:val="34"/>
              </w:numPr>
              <w:tabs>
                <w:tab w:val="left" w:pos="323"/>
              </w:tabs>
              <w:spacing w:before="133" w:line="360" w:lineRule="auto"/>
              <w:ind w:left="109" w:right="343" w:firstLine="0"/>
            </w:pPr>
            <w:r>
              <w:t>İş</w:t>
            </w:r>
            <w:r>
              <w:rPr>
                <w:spacing w:val="-8"/>
              </w:rPr>
              <w:t xml:space="preserve"> </w:t>
            </w:r>
            <w:r>
              <w:t>ve</w:t>
            </w:r>
            <w:r>
              <w:rPr>
                <w:spacing w:val="-7"/>
              </w:rPr>
              <w:t xml:space="preserve"> </w:t>
            </w:r>
            <w:r>
              <w:t>işlemlerin</w:t>
            </w:r>
            <w:r>
              <w:rPr>
                <w:spacing w:val="-7"/>
              </w:rPr>
              <w:t xml:space="preserve"> </w:t>
            </w:r>
            <w:r>
              <w:t>idareciler</w:t>
            </w:r>
            <w:r>
              <w:rPr>
                <w:spacing w:val="-8"/>
              </w:rPr>
              <w:t xml:space="preserve"> </w:t>
            </w:r>
            <w:r>
              <w:t>arasında</w:t>
            </w:r>
            <w:r>
              <w:rPr>
                <w:spacing w:val="-7"/>
              </w:rPr>
              <w:t xml:space="preserve"> </w:t>
            </w:r>
            <w:r>
              <w:t>eş</w:t>
            </w:r>
            <w:r>
              <w:rPr>
                <w:spacing w:val="-8"/>
              </w:rPr>
              <w:t xml:space="preserve"> </w:t>
            </w:r>
            <w:r>
              <w:t>güdümle anında ve hızlı yürütülmesi</w:t>
            </w:r>
          </w:p>
          <w:p w:rsidR="004B6DAB" w:rsidRDefault="004B6DAB" w:rsidP="002F1BCF">
            <w:pPr>
              <w:pStyle w:val="TableParagraph"/>
              <w:tabs>
                <w:tab w:val="left" w:pos="323"/>
              </w:tabs>
              <w:spacing w:before="133" w:line="360" w:lineRule="auto"/>
              <w:ind w:left="109" w:right="343"/>
            </w:pPr>
            <w:r>
              <w:t>6.Mevcudun az olması</w:t>
            </w:r>
          </w:p>
          <w:p w:rsidR="004B6DAB" w:rsidRDefault="004B6DAB" w:rsidP="002F1BCF">
            <w:pPr>
              <w:pStyle w:val="TableParagraph"/>
              <w:spacing w:before="1"/>
              <w:ind w:left="109"/>
            </w:pPr>
          </w:p>
        </w:tc>
        <w:tc>
          <w:tcPr>
            <w:tcW w:w="4940" w:type="dxa"/>
          </w:tcPr>
          <w:p w:rsidR="004B6DAB" w:rsidRDefault="004B6DAB" w:rsidP="002F1BCF">
            <w:pPr>
              <w:pStyle w:val="TableParagraph"/>
              <w:numPr>
                <w:ilvl w:val="0"/>
                <w:numId w:val="33"/>
              </w:numPr>
              <w:tabs>
                <w:tab w:val="left" w:pos="326"/>
              </w:tabs>
              <w:spacing w:before="5"/>
              <w:ind w:left="326" w:hanging="216"/>
            </w:pPr>
            <w:r>
              <w:t>Velilerin</w:t>
            </w:r>
            <w:r>
              <w:rPr>
                <w:spacing w:val="-3"/>
              </w:rPr>
              <w:t xml:space="preserve"> </w:t>
            </w:r>
            <w:r>
              <w:t>ekonomik</w:t>
            </w:r>
            <w:r>
              <w:rPr>
                <w:spacing w:val="-5"/>
              </w:rPr>
              <w:t xml:space="preserve"> </w:t>
            </w:r>
            <w:r>
              <w:t>durumunun</w:t>
            </w:r>
            <w:r>
              <w:rPr>
                <w:spacing w:val="-4"/>
              </w:rPr>
              <w:t xml:space="preserve"> </w:t>
            </w:r>
            <w:r>
              <w:t>düşük</w:t>
            </w:r>
            <w:r>
              <w:rPr>
                <w:spacing w:val="-5"/>
              </w:rPr>
              <w:t xml:space="preserve"> </w:t>
            </w:r>
            <w:r>
              <w:rPr>
                <w:spacing w:val="-2"/>
              </w:rPr>
              <w:t>olması</w:t>
            </w:r>
          </w:p>
          <w:p w:rsidR="004B6DAB" w:rsidRDefault="004B6DAB" w:rsidP="002F1BCF">
            <w:pPr>
              <w:pStyle w:val="TableParagraph"/>
              <w:numPr>
                <w:ilvl w:val="0"/>
                <w:numId w:val="33"/>
              </w:numPr>
              <w:tabs>
                <w:tab w:val="left" w:pos="326"/>
              </w:tabs>
              <w:spacing w:before="39"/>
              <w:ind w:left="326" w:hanging="216"/>
            </w:pPr>
            <w:r>
              <w:t>Köyün</w:t>
            </w:r>
            <w:r>
              <w:rPr>
                <w:spacing w:val="-4"/>
              </w:rPr>
              <w:t xml:space="preserve"> </w:t>
            </w:r>
            <w:r>
              <w:t>göç</w:t>
            </w:r>
            <w:r>
              <w:rPr>
                <w:spacing w:val="-3"/>
              </w:rPr>
              <w:t xml:space="preserve"> </w:t>
            </w:r>
            <w:r>
              <w:rPr>
                <w:spacing w:val="-2"/>
              </w:rPr>
              <w:t>verme olasılığı</w:t>
            </w:r>
          </w:p>
          <w:p w:rsidR="004B6DAB" w:rsidRDefault="004B6DAB" w:rsidP="002F1BCF">
            <w:pPr>
              <w:pStyle w:val="TableParagraph"/>
              <w:numPr>
                <w:ilvl w:val="0"/>
                <w:numId w:val="33"/>
              </w:numPr>
              <w:tabs>
                <w:tab w:val="left" w:pos="326"/>
              </w:tabs>
              <w:spacing w:before="39" w:line="276" w:lineRule="auto"/>
              <w:ind w:left="110" w:right="717" w:firstLine="0"/>
            </w:pPr>
            <w:r>
              <w:t>Velilerin</w:t>
            </w:r>
            <w:r>
              <w:rPr>
                <w:spacing w:val="-8"/>
              </w:rPr>
              <w:t xml:space="preserve"> </w:t>
            </w:r>
            <w:r>
              <w:t>öğrencilerin bireysel sorumluluklarını almaya teşvik etmemesi</w:t>
            </w:r>
          </w:p>
          <w:p w:rsidR="004B6DAB" w:rsidRDefault="004B6DAB" w:rsidP="002F1BCF">
            <w:pPr>
              <w:pStyle w:val="TableParagraph"/>
              <w:tabs>
                <w:tab w:val="left" w:pos="373"/>
              </w:tabs>
              <w:spacing w:before="42"/>
              <w:ind w:left="110"/>
            </w:pPr>
            <w:r>
              <w:t>4.Velilerce</w:t>
            </w:r>
            <w:r>
              <w:rPr>
                <w:spacing w:val="-5"/>
              </w:rPr>
              <w:t xml:space="preserve"> </w:t>
            </w:r>
            <w:r>
              <w:t>okula</w:t>
            </w:r>
            <w:r>
              <w:rPr>
                <w:spacing w:val="-5"/>
              </w:rPr>
              <w:t xml:space="preserve"> </w:t>
            </w:r>
            <w:r>
              <w:t>gerekli</w:t>
            </w:r>
            <w:r>
              <w:rPr>
                <w:spacing w:val="-3"/>
              </w:rPr>
              <w:t xml:space="preserve"> </w:t>
            </w:r>
            <w:r>
              <w:t>desteğin</w:t>
            </w:r>
            <w:r>
              <w:rPr>
                <w:spacing w:val="-4"/>
              </w:rPr>
              <w:t xml:space="preserve"> </w:t>
            </w:r>
            <w:r>
              <w:rPr>
                <w:spacing w:val="-2"/>
              </w:rPr>
              <w:t>verilmeyişi</w:t>
            </w:r>
          </w:p>
        </w:tc>
      </w:tr>
    </w:tbl>
    <w:p w:rsidR="004B6DAB" w:rsidRDefault="004B6DAB" w:rsidP="004B6DAB"/>
    <w:p w:rsidR="004B6DAB" w:rsidRDefault="004B6DAB" w:rsidP="004B6DAB">
      <w:pPr>
        <w:tabs>
          <w:tab w:val="left" w:pos="855"/>
        </w:tabs>
      </w:pPr>
    </w:p>
    <w:p w:rsidR="004B6DAB" w:rsidRPr="00224A9D" w:rsidRDefault="004B6DAB" w:rsidP="004B6DAB">
      <w:pPr>
        <w:tabs>
          <w:tab w:val="left" w:pos="855"/>
        </w:tabs>
        <w:rPr>
          <w:b/>
          <w:color w:val="FF0000"/>
          <w:sz w:val="20"/>
        </w:rPr>
      </w:pPr>
      <w:r>
        <w:lastRenderedPageBreak/>
        <w:t xml:space="preserve">  </w:t>
      </w:r>
      <w:r w:rsidRPr="00224A9D">
        <w:rPr>
          <w:b/>
          <w:sz w:val="20"/>
        </w:rPr>
        <w:t>Tablo 2</w:t>
      </w:r>
      <w:r>
        <w:rPr>
          <w:b/>
          <w:sz w:val="20"/>
        </w:rPr>
        <w:t>3</w:t>
      </w:r>
      <w:r w:rsidRPr="00224A9D">
        <w:rPr>
          <w:b/>
          <w:sz w:val="20"/>
        </w:rPr>
        <w:t>. GZFT Stratejileri</w:t>
      </w:r>
      <w:r w:rsidRPr="00224A9D">
        <w:rPr>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4B6DAB" w:rsidRPr="00224A9D" w:rsidTr="002F1BCF">
        <w:trPr>
          <w:trHeight w:val="280"/>
        </w:trPr>
        <w:tc>
          <w:tcPr>
            <w:tcW w:w="1486" w:type="dxa"/>
            <w:shd w:val="clear" w:color="auto" w:fill="C5E0B3"/>
          </w:tcPr>
          <w:p w:rsidR="004B6DAB" w:rsidRPr="00224A9D" w:rsidRDefault="004B6DAB" w:rsidP="002F1BCF">
            <w:pPr>
              <w:pStyle w:val="TableParagraph"/>
              <w:rPr>
                <w:rFonts w:ascii="Times New Roman"/>
                <w:sz w:val="20"/>
                <w:lang w:val="tr-TR"/>
              </w:rPr>
            </w:pPr>
          </w:p>
        </w:tc>
        <w:tc>
          <w:tcPr>
            <w:tcW w:w="4246" w:type="dxa"/>
            <w:shd w:val="clear" w:color="auto" w:fill="C5E0B3"/>
          </w:tcPr>
          <w:p w:rsidR="004B6DAB" w:rsidRPr="00224A9D" w:rsidRDefault="004B6DAB" w:rsidP="002F1BCF">
            <w:pPr>
              <w:pStyle w:val="TableParagraph"/>
              <w:spacing w:before="1"/>
              <w:ind w:left="100"/>
              <w:rPr>
                <w:b/>
                <w:sz w:val="20"/>
                <w:lang w:val="tr-TR"/>
              </w:rPr>
            </w:pPr>
            <w:r w:rsidRPr="00224A9D">
              <w:rPr>
                <w:b/>
                <w:sz w:val="20"/>
                <w:lang w:val="tr-TR"/>
              </w:rPr>
              <w:t>Fırsatlar</w:t>
            </w:r>
          </w:p>
        </w:tc>
        <w:tc>
          <w:tcPr>
            <w:tcW w:w="3908" w:type="dxa"/>
            <w:shd w:val="clear" w:color="auto" w:fill="C5E0B3"/>
          </w:tcPr>
          <w:p w:rsidR="004B6DAB" w:rsidRPr="00224A9D" w:rsidRDefault="004B6DAB" w:rsidP="002F1BCF">
            <w:pPr>
              <w:pStyle w:val="TableParagraph"/>
              <w:spacing w:before="1"/>
              <w:ind w:left="102"/>
              <w:rPr>
                <w:b/>
                <w:sz w:val="20"/>
                <w:lang w:val="tr-TR"/>
              </w:rPr>
            </w:pPr>
            <w:r w:rsidRPr="00224A9D">
              <w:rPr>
                <w:b/>
                <w:sz w:val="20"/>
                <w:lang w:val="tr-TR"/>
              </w:rPr>
              <w:t>Tehditler</w:t>
            </w:r>
          </w:p>
        </w:tc>
      </w:tr>
      <w:tr w:rsidR="004B6DAB" w:rsidRPr="00224A9D" w:rsidTr="002F1BCF">
        <w:trPr>
          <w:trHeight w:val="1740"/>
        </w:trPr>
        <w:tc>
          <w:tcPr>
            <w:tcW w:w="1486" w:type="dxa"/>
            <w:shd w:val="clear" w:color="auto" w:fill="E2EFD9"/>
          </w:tcPr>
          <w:p w:rsidR="004B6DAB" w:rsidRPr="00224A9D" w:rsidRDefault="004B6DAB" w:rsidP="002F1BCF">
            <w:pPr>
              <w:pStyle w:val="TableParagraph"/>
              <w:rPr>
                <w:b/>
                <w:lang w:val="tr-TR"/>
              </w:rPr>
            </w:pPr>
          </w:p>
          <w:p w:rsidR="004B6DAB" w:rsidRPr="00224A9D" w:rsidRDefault="004B6DAB" w:rsidP="002F1BCF">
            <w:pPr>
              <w:pStyle w:val="TableParagraph"/>
              <w:spacing w:before="1"/>
              <w:rPr>
                <w:b/>
                <w:sz w:val="28"/>
                <w:lang w:val="tr-TR"/>
              </w:rPr>
            </w:pPr>
          </w:p>
          <w:p w:rsidR="004B6DAB" w:rsidRPr="00224A9D" w:rsidRDefault="004B6DAB" w:rsidP="002F1BCF">
            <w:pPr>
              <w:pStyle w:val="TableParagraph"/>
              <w:ind w:left="102"/>
              <w:rPr>
                <w:b/>
                <w:sz w:val="20"/>
                <w:lang w:val="tr-TR"/>
              </w:rPr>
            </w:pPr>
            <w:r w:rsidRPr="00224A9D">
              <w:rPr>
                <w:b/>
                <w:sz w:val="20"/>
                <w:lang w:val="tr-TR"/>
              </w:rPr>
              <w:t>Güçlü Yönler</w:t>
            </w:r>
          </w:p>
        </w:tc>
        <w:tc>
          <w:tcPr>
            <w:tcW w:w="4246" w:type="dxa"/>
            <w:shd w:val="clear" w:color="auto" w:fill="E2EFD9"/>
          </w:tcPr>
          <w:p w:rsidR="004B6DAB" w:rsidRPr="00224A9D" w:rsidRDefault="004B6DAB" w:rsidP="002F1BCF">
            <w:pPr>
              <w:pStyle w:val="TableParagraph"/>
              <w:rPr>
                <w:b/>
                <w:lang w:val="tr-TR"/>
              </w:rPr>
            </w:pPr>
          </w:p>
          <w:p w:rsidR="004B6DAB" w:rsidRPr="00224A9D" w:rsidRDefault="004B6DAB" w:rsidP="002F1BCF">
            <w:pPr>
              <w:pStyle w:val="TableParagraph"/>
              <w:spacing w:before="1"/>
              <w:rPr>
                <w:b/>
                <w:sz w:val="28"/>
                <w:lang w:val="tr-TR"/>
              </w:rPr>
            </w:pPr>
          </w:p>
          <w:p w:rsidR="004B6DAB" w:rsidRPr="00224A9D" w:rsidRDefault="004B6DAB" w:rsidP="002F1BCF">
            <w:pPr>
              <w:pStyle w:val="TableParagraph"/>
              <w:spacing w:line="300" w:lineRule="auto"/>
              <w:ind w:left="100" w:right="323"/>
              <w:rPr>
                <w:sz w:val="20"/>
                <w:lang w:val="tr-TR"/>
              </w:rPr>
            </w:pPr>
            <w:r>
              <w:rPr>
                <w:sz w:val="20"/>
                <w:lang w:val="tr-TR"/>
              </w:rPr>
              <w:t>Okulumuzda internet alt yapısı bulunması, sınıflarda akıllı tahtalar olması sonucuna dayalı olarak öğretmenler derslerini farklı yöntem ve metotlardan yararlanıp, teknolojiyi eğitim öğretim sürecinin içine katıp öğrencilerde kalıcı öğrenmeler sağlamasını kolaylaştırabilir.</w:t>
            </w:r>
          </w:p>
        </w:tc>
        <w:tc>
          <w:tcPr>
            <w:tcW w:w="3908" w:type="dxa"/>
            <w:shd w:val="clear" w:color="auto" w:fill="E2EFD9"/>
          </w:tcPr>
          <w:p w:rsidR="004B6DAB" w:rsidRPr="00224A9D" w:rsidRDefault="004B6DAB" w:rsidP="002F1BCF">
            <w:pPr>
              <w:pStyle w:val="TableParagraph"/>
              <w:rPr>
                <w:b/>
                <w:lang w:val="tr-TR"/>
              </w:rPr>
            </w:pPr>
          </w:p>
          <w:p w:rsidR="004B6DAB" w:rsidRPr="00224A9D" w:rsidRDefault="004B6DAB" w:rsidP="002F1BCF">
            <w:pPr>
              <w:pStyle w:val="TableParagraph"/>
              <w:spacing w:before="1"/>
              <w:rPr>
                <w:b/>
                <w:sz w:val="28"/>
                <w:lang w:val="tr-TR"/>
              </w:rPr>
            </w:pPr>
          </w:p>
          <w:p w:rsidR="004B6DAB" w:rsidRPr="00224A9D" w:rsidRDefault="004B6DAB" w:rsidP="002F1BCF">
            <w:pPr>
              <w:pStyle w:val="TableParagraph"/>
              <w:spacing w:line="300" w:lineRule="auto"/>
              <w:ind w:left="102" w:right="311"/>
              <w:rPr>
                <w:sz w:val="20"/>
                <w:lang w:val="tr-TR"/>
              </w:rPr>
            </w:pPr>
            <w:r>
              <w:rPr>
                <w:sz w:val="20"/>
                <w:lang w:val="tr-TR"/>
              </w:rPr>
              <w:t>Öğretmenler velilere aile eğitimleri vererek sorumluluk sahibi öğrenciler yetiştirilmesi sağlanabilir.</w:t>
            </w:r>
          </w:p>
        </w:tc>
      </w:tr>
      <w:tr w:rsidR="004B6DAB" w:rsidRPr="00224A9D" w:rsidTr="002F1BCF">
        <w:trPr>
          <w:trHeight w:val="1740"/>
        </w:trPr>
        <w:tc>
          <w:tcPr>
            <w:tcW w:w="1486" w:type="dxa"/>
            <w:shd w:val="clear" w:color="auto" w:fill="E2EFD9"/>
          </w:tcPr>
          <w:p w:rsidR="004B6DAB" w:rsidRPr="00224A9D" w:rsidRDefault="004B6DAB" w:rsidP="002F1BCF">
            <w:pPr>
              <w:pStyle w:val="TableParagraph"/>
              <w:spacing w:before="1"/>
              <w:rPr>
                <w:b/>
                <w:sz w:val="25"/>
                <w:lang w:val="tr-TR"/>
              </w:rPr>
            </w:pPr>
          </w:p>
          <w:p w:rsidR="004B6DAB" w:rsidRPr="00224A9D" w:rsidRDefault="004B6DAB" w:rsidP="002F1BCF">
            <w:pPr>
              <w:pStyle w:val="TableParagraph"/>
              <w:ind w:left="102"/>
              <w:rPr>
                <w:b/>
                <w:sz w:val="20"/>
                <w:lang w:val="tr-TR"/>
              </w:rPr>
            </w:pPr>
            <w:r w:rsidRPr="00224A9D">
              <w:rPr>
                <w:b/>
                <w:sz w:val="20"/>
                <w:lang w:val="tr-TR"/>
              </w:rPr>
              <w:t>Zayıf Yönler</w:t>
            </w:r>
          </w:p>
        </w:tc>
        <w:tc>
          <w:tcPr>
            <w:tcW w:w="4246" w:type="dxa"/>
            <w:shd w:val="clear" w:color="auto" w:fill="E2EFD9"/>
          </w:tcPr>
          <w:p w:rsidR="004B6DAB" w:rsidRPr="00224A9D" w:rsidRDefault="004B6DAB" w:rsidP="002F1BCF">
            <w:pPr>
              <w:pStyle w:val="TableParagraph"/>
              <w:spacing w:before="1"/>
              <w:rPr>
                <w:b/>
                <w:sz w:val="25"/>
                <w:lang w:val="tr-TR"/>
              </w:rPr>
            </w:pPr>
          </w:p>
          <w:p w:rsidR="004B6DAB" w:rsidRPr="00224A9D" w:rsidRDefault="004B6DAB" w:rsidP="002F1BCF">
            <w:pPr>
              <w:pStyle w:val="TableParagraph"/>
              <w:spacing w:line="300" w:lineRule="auto"/>
              <w:ind w:left="100" w:right="115"/>
              <w:rPr>
                <w:sz w:val="20"/>
                <w:lang w:val="tr-TR"/>
              </w:rPr>
            </w:pPr>
            <w:r>
              <w:rPr>
                <w:sz w:val="20"/>
                <w:lang w:val="tr-TR"/>
              </w:rPr>
              <w:t>Okulda bulunan boş alanlar okul idaresi tarafından geliştirilen bir projeyle kurumlar arası bağlantılar kurularak öğrenci ve öğretmenlerin sosyo-kültürel ve spor etkinlikleri gibi alanlarda kullanımına açılabilir.</w:t>
            </w:r>
          </w:p>
        </w:tc>
        <w:tc>
          <w:tcPr>
            <w:tcW w:w="3908" w:type="dxa"/>
            <w:shd w:val="clear" w:color="auto" w:fill="E2EFD9"/>
          </w:tcPr>
          <w:p w:rsidR="004B6DAB" w:rsidRPr="00224A9D" w:rsidRDefault="004B6DAB" w:rsidP="002F1BCF">
            <w:pPr>
              <w:pStyle w:val="TableParagraph"/>
              <w:spacing w:before="1"/>
              <w:rPr>
                <w:b/>
                <w:sz w:val="25"/>
                <w:lang w:val="tr-TR"/>
              </w:rPr>
            </w:pPr>
          </w:p>
          <w:p w:rsidR="004B6DAB" w:rsidRPr="00224A9D" w:rsidRDefault="004B6DAB" w:rsidP="002F1BCF">
            <w:pPr>
              <w:pStyle w:val="TableParagraph"/>
              <w:spacing w:line="300" w:lineRule="auto"/>
              <w:ind w:left="102" w:right="311"/>
              <w:rPr>
                <w:sz w:val="20"/>
                <w:lang w:val="tr-TR"/>
              </w:rPr>
            </w:pPr>
            <w:r>
              <w:rPr>
                <w:sz w:val="20"/>
                <w:lang w:val="tr-TR"/>
              </w:rPr>
              <w:t>Gerekli kurum ve kuruluşlarla sürekli irtibat halinde olup okulun desteklenmesi sağlanabilir.</w:t>
            </w:r>
          </w:p>
        </w:tc>
      </w:tr>
    </w:tbl>
    <w:p w:rsidR="00327C86" w:rsidRDefault="00327C86"/>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4B6DAB" w:rsidRDefault="004B6DAB"/>
    <w:p w:rsidR="008A442C" w:rsidRDefault="008A442C" w:rsidP="008A442C">
      <w:pPr>
        <w:pStyle w:val="Balk3"/>
        <w:keepNext w:val="0"/>
        <w:keepLines w:val="0"/>
        <w:widowControl w:val="0"/>
        <w:numPr>
          <w:ilvl w:val="0"/>
          <w:numId w:val="1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lastRenderedPageBreak/>
        <w:t>GELECEĞE BAKIŞ</w:t>
      </w:r>
    </w:p>
    <w:p w:rsidR="008A442C" w:rsidRPr="00FA073C" w:rsidRDefault="008A442C" w:rsidP="008A442C"/>
    <w:p w:rsidR="008A442C" w:rsidRPr="00C8154A" w:rsidRDefault="008A442C" w:rsidP="008A442C"/>
    <w:p w:rsidR="008A442C" w:rsidRPr="00224A9D" w:rsidRDefault="008A442C" w:rsidP="008A442C">
      <w:pPr>
        <w:pStyle w:val="Balk3"/>
        <w:keepNext w:val="0"/>
        <w:keepLines w:val="0"/>
        <w:widowControl w:val="0"/>
        <w:numPr>
          <w:ilvl w:val="1"/>
          <w:numId w:val="1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t>Misyon</w:t>
      </w:r>
    </w:p>
    <w:p w:rsidR="008A442C" w:rsidRDefault="008A442C" w:rsidP="008A442C">
      <w:pPr>
        <w:pStyle w:val="GvdeMetni"/>
        <w:rPr>
          <w:lang w:val="tr-TR"/>
        </w:rPr>
      </w:pPr>
    </w:p>
    <w:p w:rsidR="008A442C" w:rsidRDefault="008A442C" w:rsidP="008A442C">
      <w:pPr>
        <w:pStyle w:val="GvdeMetni"/>
        <w:rPr>
          <w:rFonts w:ascii="Times New Roman" w:hAnsi="Times New Roman"/>
          <w:bCs/>
          <w:color w:val="000000"/>
        </w:rPr>
      </w:pPr>
      <w:r>
        <w:rPr>
          <w:rFonts w:ascii="Times New Roman" w:hAnsi="Times New Roman"/>
          <w:bCs/>
          <w:color w:val="000000"/>
        </w:rPr>
        <w:t xml:space="preserve">   </w:t>
      </w:r>
      <w:r>
        <w:rPr>
          <w:rFonts w:ascii="Times New Roman" w:hAnsi="Times New Roman"/>
          <w:bCs/>
          <w:color w:val="000000"/>
        </w:rPr>
        <w:tab/>
      </w:r>
      <w:r w:rsidRPr="00390F43">
        <w:rPr>
          <w:rFonts w:ascii="Times New Roman" w:hAnsi="Times New Roman"/>
          <w:bCs/>
          <w:color w:val="000000"/>
        </w:rPr>
        <w:t>Okulda öğrenmenin kalitesini artırarak, öğrencilerimizi değerlere saygılı, özgüveni yüksek, sosyal ve kültürel faaliyetlerde aktif, teknolojiyi kullanabilen, araştıran, sorgulayan, hedef belirleyen katılımcı bireyler yetiştirmek temel işlevimizdir.</w:t>
      </w:r>
    </w:p>
    <w:p w:rsidR="008A442C" w:rsidRDefault="008A442C" w:rsidP="008A442C">
      <w:pPr>
        <w:pStyle w:val="GvdeMetni"/>
        <w:rPr>
          <w:rFonts w:ascii="Times New Roman" w:hAnsi="Times New Roman"/>
          <w:bCs/>
          <w:color w:val="000000"/>
        </w:rPr>
      </w:pPr>
    </w:p>
    <w:p w:rsidR="008A442C" w:rsidRPr="00224A9D" w:rsidRDefault="008A442C" w:rsidP="008A442C">
      <w:pPr>
        <w:pStyle w:val="GvdeMetni"/>
        <w:rPr>
          <w:lang w:val="tr-TR"/>
        </w:rPr>
      </w:pPr>
    </w:p>
    <w:p w:rsidR="008A442C" w:rsidRDefault="008A442C" w:rsidP="008A442C">
      <w:pPr>
        <w:pStyle w:val="Balk3"/>
        <w:keepNext w:val="0"/>
        <w:keepLines w:val="0"/>
        <w:widowControl w:val="0"/>
        <w:numPr>
          <w:ilvl w:val="1"/>
          <w:numId w:val="12"/>
        </w:numPr>
        <w:tabs>
          <w:tab w:val="left" w:pos="647"/>
        </w:tabs>
        <w:autoSpaceDE w:val="0"/>
        <w:autoSpaceDN w:val="0"/>
        <w:spacing w:before="0" w:line="240" w:lineRule="auto"/>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t>Vizyon</w:t>
      </w:r>
    </w:p>
    <w:p w:rsidR="008A442C" w:rsidRPr="00FA073C" w:rsidRDefault="008A442C" w:rsidP="008A442C"/>
    <w:p w:rsidR="008A442C" w:rsidRDefault="008A442C" w:rsidP="008A442C">
      <w:pPr>
        <w:spacing w:line="276" w:lineRule="auto"/>
        <w:ind w:right="411"/>
        <w:rPr>
          <w:rFonts w:ascii="Times New Roman" w:hAnsi="Times New Roman" w:cs="Times New Roman"/>
          <w:w w:val="110"/>
          <w:sz w:val="24"/>
          <w:szCs w:val="24"/>
        </w:rPr>
      </w:pPr>
      <w:r>
        <w:t xml:space="preserve">   </w:t>
      </w:r>
      <w:r>
        <w:tab/>
      </w:r>
      <w:r w:rsidRPr="00390F43">
        <w:rPr>
          <w:rFonts w:ascii="Times New Roman" w:hAnsi="Times New Roman" w:cs="Times New Roman"/>
          <w:w w:val="110"/>
          <w:sz w:val="24"/>
          <w:szCs w:val="24"/>
        </w:rPr>
        <w:t>Türkiye'yi çağdaş uygarlık düzeyinin üzerine çıkaracak bireylerin yetiştirildiği eğitim ve bilim merkezi olmak.</w:t>
      </w:r>
    </w:p>
    <w:p w:rsidR="008A442C" w:rsidRPr="0068500F" w:rsidRDefault="008A442C" w:rsidP="008A442C">
      <w:pPr>
        <w:spacing w:line="276" w:lineRule="auto"/>
        <w:ind w:right="411"/>
        <w:rPr>
          <w:rFonts w:ascii="Times New Roman" w:hAnsi="Times New Roman" w:cs="Times New Roman"/>
          <w:sz w:val="24"/>
          <w:szCs w:val="24"/>
        </w:rPr>
      </w:pPr>
    </w:p>
    <w:p w:rsidR="008A442C" w:rsidRDefault="008A442C" w:rsidP="008A442C">
      <w:pPr>
        <w:pStyle w:val="Balk3"/>
        <w:keepNext w:val="0"/>
        <w:keepLines w:val="0"/>
        <w:widowControl w:val="0"/>
        <w:numPr>
          <w:ilvl w:val="1"/>
          <w:numId w:val="12"/>
        </w:numPr>
        <w:tabs>
          <w:tab w:val="left" w:pos="647"/>
        </w:tabs>
        <w:autoSpaceDE w:val="0"/>
        <w:autoSpaceDN w:val="0"/>
        <w:spacing w:before="0" w:line="240" w:lineRule="auto"/>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t>Temel Değerler</w:t>
      </w:r>
    </w:p>
    <w:p w:rsidR="008A442C" w:rsidRPr="00FA073C" w:rsidRDefault="008A442C" w:rsidP="008A442C"/>
    <w:p w:rsidR="008A442C" w:rsidRDefault="008A442C" w:rsidP="008A442C">
      <w:r>
        <w:t>Türkiye Cumhuriyeti temel değerlerine bağlıyız.</w:t>
      </w:r>
    </w:p>
    <w:p w:rsidR="008A442C" w:rsidRDefault="008A442C" w:rsidP="008A442C">
      <w:r>
        <w:t>Teknolojiye önem veririz. Eğitimde kaliteyi gözetiriz.</w:t>
      </w:r>
    </w:p>
    <w:p w:rsidR="008A442C" w:rsidRDefault="008A442C" w:rsidP="008A442C">
      <w:r>
        <w:t>Özgürlük ve disiplini birlikte gözetiriz. Mesleki ve kişisel dayanışmanın gerekliliğine inanırız.</w:t>
      </w:r>
    </w:p>
    <w:p w:rsidR="008A442C" w:rsidRDefault="008A442C" w:rsidP="008A442C">
      <w:r>
        <w:t>Değişime ve gelişime açığız. Ekip ruhunu benimseriz. Değişimin ve sürekli gelişmenin önemine inanırız.</w:t>
      </w:r>
    </w:p>
    <w:p w:rsidR="008A442C" w:rsidRDefault="008A442C" w:rsidP="008A442C">
      <w:r>
        <w:t>Biz felsefesini benimseriz. Kurallara bağlıyız. Ortak aklı kullanarak kararlar alırız.</w:t>
      </w:r>
    </w:p>
    <w:p w:rsidR="008A442C" w:rsidRDefault="008A442C" w:rsidP="008A442C">
      <w:r>
        <w:t>Kültürel, sanatsal, sosyal ve sportif faaliyetlere önem veririz.</w:t>
      </w:r>
    </w:p>
    <w:p w:rsidR="008A442C" w:rsidRDefault="008A442C" w:rsidP="008A442C">
      <w:r>
        <w:t>Öğrencilerimizin geleceğinin bizim geleceğimiz olduğuna inanırız.</w:t>
      </w:r>
    </w:p>
    <w:p w:rsidR="008A442C" w:rsidRDefault="008A442C" w:rsidP="008A442C">
      <w:r>
        <w:t>Planlı çalışmaya önem veririz.</w:t>
      </w:r>
    </w:p>
    <w:p w:rsidR="008A442C" w:rsidRDefault="008A442C" w:rsidP="008A442C">
      <w:r>
        <w:t>Faklılıklarımızın zenginlik olduğunun farkındayız.</w:t>
      </w:r>
    </w:p>
    <w:p w:rsidR="008A442C" w:rsidRDefault="008A442C" w:rsidP="008A442C">
      <w:r>
        <w:t>Fırsat eşitliğini okulda yaşatırız. Her öğrencinin gelişmesi için ortam hazırlarız.</w:t>
      </w:r>
    </w:p>
    <w:p w:rsidR="008A442C" w:rsidRDefault="008A442C" w:rsidP="008A442C">
      <w:r>
        <w:t>Öğrenci, veli ve toplum beklentilerine odaklı çalışırız. Karakterli insan yetiştirmeyi önemseriz.</w:t>
      </w:r>
    </w:p>
    <w:p w:rsidR="008A442C" w:rsidRDefault="008A442C" w:rsidP="008A442C">
      <w:r>
        <w:t>Mesleğimizin etik kuralları ve ilkeleri olduğuna inanır ve bunu uygulamaya önem gösteririz.</w:t>
      </w:r>
    </w:p>
    <w:p w:rsidR="008A442C" w:rsidRDefault="008A442C" w:rsidP="008A442C"/>
    <w:p w:rsidR="008A442C" w:rsidRDefault="008A442C" w:rsidP="008A442C"/>
    <w:p w:rsidR="008A442C" w:rsidRDefault="008A442C" w:rsidP="008A442C"/>
    <w:p w:rsidR="008A442C" w:rsidRDefault="008A442C" w:rsidP="008A442C"/>
    <w:p w:rsidR="008A442C" w:rsidRPr="00AB179F" w:rsidRDefault="008A442C" w:rsidP="008A442C"/>
    <w:p w:rsidR="008A442C" w:rsidRDefault="008A442C" w:rsidP="008A442C">
      <w:pPr>
        <w:pStyle w:val="Balk2"/>
        <w:keepNext w:val="0"/>
        <w:keepLines w:val="0"/>
        <w:widowControl w:val="0"/>
        <w:numPr>
          <w:ilvl w:val="0"/>
          <w:numId w:val="12"/>
        </w:numPr>
        <w:tabs>
          <w:tab w:val="left" w:pos="839"/>
        </w:tabs>
        <w:autoSpaceDE w:val="0"/>
        <w:autoSpaceDN w:val="0"/>
        <w:spacing w:before="78" w:line="240" w:lineRule="auto"/>
        <w:ind w:right="491"/>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lastRenderedPageBreak/>
        <w:t>AMAÇ, HEDEF VE PERFORMANS GÖSTERGESİ İLE STRATEJİLERİN BELİRLENMESİ</w:t>
      </w:r>
    </w:p>
    <w:p w:rsidR="008A442C" w:rsidRDefault="008A442C" w:rsidP="008A442C"/>
    <w:p w:rsidR="008A442C" w:rsidRDefault="008A442C" w:rsidP="008A442C"/>
    <w:p w:rsidR="008A442C" w:rsidRPr="006263D5" w:rsidRDefault="008A442C" w:rsidP="008A442C"/>
    <w:p w:rsidR="008A442C" w:rsidRDefault="008A442C" w:rsidP="008A442C">
      <w:pPr>
        <w:pStyle w:val="Balk3"/>
        <w:keepNext w:val="0"/>
        <w:keepLines w:val="0"/>
        <w:widowControl w:val="0"/>
        <w:numPr>
          <w:ilvl w:val="1"/>
          <w:numId w:val="12"/>
        </w:numPr>
        <w:tabs>
          <w:tab w:val="left" w:pos="716"/>
        </w:tabs>
        <w:autoSpaceDE w:val="0"/>
        <w:autoSpaceDN w:val="0"/>
        <w:spacing w:before="0" w:line="240" w:lineRule="auto"/>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t>Amaçlar</w:t>
      </w:r>
    </w:p>
    <w:p w:rsidR="008A442C" w:rsidRDefault="008A442C" w:rsidP="008A442C"/>
    <w:p w:rsidR="008A442C" w:rsidRPr="00927199" w:rsidRDefault="008A442C" w:rsidP="008A442C">
      <w:r w:rsidRPr="002870CE">
        <w:t>Kayıt bölgemizde yer alan çocukların okullaşma oranlarını artıran, öğrencilerin uyum ve devamsızlık sorunlarını gideren etkin bir yönetim yapısı kurulacaktır.</w:t>
      </w:r>
    </w:p>
    <w:p w:rsidR="008A442C" w:rsidRDefault="008A442C" w:rsidP="008A442C">
      <w:pPr>
        <w:pStyle w:val="GvdeMetni"/>
        <w:spacing w:before="3"/>
        <w:rPr>
          <w:sz w:val="25"/>
          <w:lang w:val="tr-TR"/>
        </w:rPr>
      </w:pPr>
    </w:p>
    <w:p w:rsidR="008A442C" w:rsidRPr="00224A9D" w:rsidRDefault="008A442C" w:rsidP="008A442C">
      <w:pPr>
        <w:pStyle w:val="GvdeMetni"/>
        <w:spacing w:before="3"/>
        <w:rPr>
          <w:sz w:val="25"/>
          <w:lang w:val="tr-TR"/>
        </w:rPr>
      </w:pPr>
    </w:p>
    <w:p w:rsidR="008A442C" w:rsidRDefault="008A442C" w:rsidP="008A442C">
      <w:pPr>
        <w:pStyle w:val="Balk3"/>
        <w:keepNext w:val="0"/>
        <w:keepLines w:val="0"/>
        <w:widowControl w:val="0"/>
        <w:numPr>
          <w:ilvl w:val="1"/>
          <w:numId w:val="12"/>
        </w:numPr>
        <w:tabs>
          <w:tab w:val="left" w:pos="716"/>
        </w:tabs>
        <w:autoSpaceDE w:val="0"/>
        <w:autoSpaceDN w:val="0"/>
        <w:spacing w:before="0" w:line="240" w:lineRule="auto"/>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t>Hedefler</w:t>
      </w:r>
    </w:p>
    <w:p w:rsidR="008A442C" w:rsidRPr="00FA073C" w:rsidRDefault="008A442C" w:rsidP="008A442C"/>
    <w:p w:rsidR="008A442C" w:rsidRPr="00A32646" w:rsidRDefault="008A442C" w:rsidP="008A442C">
      <w:r w:rsidRPr="002870CE">
        <w:t>Kayıt bölgemizde yer alan çocukların okullaşma oranları artırılacak ve öğrencilerin uyum ve devamsızlık sorunları da giderilecektir.</w:t>
      </w:r>
    </w:p>
    <w:p w:rsidR="008A442C" w:rsidRDefault="008A442C" w:rsidP="008A442C">
      <w:pPr>
        <w:pStyle w:val="GvdeMetni"/>
        <w:rPr>
          <w:lang w:val="tr-TR"/>
        </w:rPr>
      </w:pPr>
      <w:r w:rsidRPr="002D2724">
        <w:rPr>
          <w:b/>
          <w:bCs/>
          <w:lang w:val="tr-TR"/>
        </w:rPr>
        <w:t>Hedef 1.1</w:t>
      </w:r>
      <w:r>
        <w:rPr>
          <w:lang w:val="tr-TR"/>
        </w:rPr>
        <w:t xml:space="preserve"> </w:t>
      </w:r>
      <w:r w:rsidRPr="00224A9D">
        <w:rPr>
          <w:lang w:val="tr-TR"/>
        </w:rPr>
        <w:t>Öğrencilerin akademik başarılarıyla birlikte tasarım ve girişimcilik yönlerini artırmaya yönelik bütüncül çalışmalar yürütülecektir.</w:t>
      </w:r>
    </w:p>
    <w:p w:rsidR="008A442C" w:rsidRDefault="008A442C" w:rsidP="008A442C">
      <w:pPr>
        <w:pStyle w:val="GvdeMetni"/>
        <w:rPr>
          <w:lang w:val="tr-TR"/>
        </w:rPr>
      </w:pPr>
    </w:p>
    <w:p w:rsidR="008A442C" w:rsidRDefault="008A442C" w:rsidP="008A442C">
      <w:pPr>
        <w:pStyle w:val="GvdeMetni"/>
        <w:rPr>
          <w:lang w:val="tr-TR"/>
        </w:rPr>
      </w:pPr>
      <w:r w:rsidRPr="002D2724">
        <w:rPr>
          <w:b/>
          <w:bCs/>
          <w:lang w:val="tr-TR"/>
        </w:rPr>
        <w:t>Hedef 1.2</w:t>
      </w:r>
      <w:r>
        <w:rPr>
          <w:lang w:val="tr-TR"/>
        </w:rPr>
        <w:t xml:space="preserve"> </w:t>
      </w:r>
      <w:r w:rsidRPr="0096344B">
        <w:rPr>
          <w:lang w:val="tr-TR"/>
        </w:rPr>
        <w:t>Öğrencilerin bilimsel, kültürel, sanatsal, sportif ve toplum hizmeti alanlarında ders dışı etkinliklere katılım oranı artırılacaktır.</w:t>
      </w:r>
    </w:p>
    <w:p w:rsidR="008A442C" w:rsidRDefault="008A442C" w:rsidP="008A442C">
      <w:pPr>
        <w:pStyle w:val="GvdeMetni"/>
        <w:rPr>
          <w:lang w:val="tr-TR"/>
        </w:rPr>
      </w:pPr>
    </w:p>
    <w:p w:rsidR="008A442C" w:rsidRDefault="008A442C" w:rsidP="008A442C">
      <w:r w:rsidRPr="002D2724">
        <w:rPr>
          <w:b/>
          <w:bCs/>
        </w:rPr>
        <w:t>Hedef 2.1</w:t>
      </w:r>
      <w:r>
        <w:t xml:space="preserve"> Eğitim ve öğretimin sağlıklı ve güvenli bir ortamda gerçekleştirilmesi için okul sağlığı ve güvenliği geliştirilecektir</w:t>
      </w:r>
    </w:p>
    <w:p w:rsidR="008A442C" w:rsidRDefault="008A442C" w:rsidP="008A442C">
      <w:pPr>
        <w:pStyle w:val="GvdeMetni"/>
        <w:rPr>
          <w:lang w:val="tr-TR"/>
        </w:rPr>
      </w:pPr>
      <w:r w:rsidRPr="002D2724">
        <w:rPr>
          <w:b/>
          <w:bCs/>
          <w:lang w:val="tr-TR"/>
        </w:rPr>
        <w:t>Hedef 2.2</w:t>
      </w:r>
      <w:r>
        <w:rPr>
          <w:lang w:val="tr-TR"/>
        </w:rPr>
        <w:t xml:space="preserve"> </w:t>
      </w:r>
      <w:r w:rsidRPr="00A34A29">
        <w:rPr>
          <w:lang w:val="tr-TR"/>
        </w:rPr>
        <w:t>İklim değişikliğinin olumsuz etkilerini azaltmak ve çevresel sürdürülebilirliği sağlamak için tasarruf tedbirleri kapsamında enerji verimliliği artırılacaktır.</w:t>
      </w:r>
    </w:p>
    <w:p w:rsidR="008A442C" w:rsidRDefault="008A442C" w:rsidP="008A442C">
      <w:pPr>
        <w:pStyle w:val="GvdeMetni"/>
        <w:rPr>
          <w:lang w:val="tr-TR"/>
        </w:rPr>
      </w:pPr>
    </w:p>
    <w:p w:rsidR="008A442C" w:rsidRDefault="008A442C" w:rsidP="008A442C">
      <w:pPr>
        <w:pStyle w:val="GvdeMetni"/>
        <w:rPr>
          <w:lang w:val="tr-TR"/>
        </w:rPr>
      </w:pPr>
      <w:r w:rsidRPr="002D2724">
        <w:rPr>
          <w:b/>
          <w:bCs/>
          <w:lang w:val="tr-TR"/>
        </w:rPr>
        <w:t>Hedef 3.1</w:t>
      </w:r>
      <w:r>
        <w:rPr>
          <w:b/>
          <w:bCs/>
          <w:lang w:val="tr-TR"/>
        </w:rPr>
        <w:t xml:space="preserve"> </w:t>
      </w:r>
      <w:r w:rsidRPr="00A34A29">
        <w:rPr>
          <w:lang w:val="tr-TR"/>
        </w:rPr>
        <w:t>Kurum personelinin mesleki gelişimlerinin artırılması sağlanacaktır.</w:t>
      </w:r>
    </w:p>
    <w:p w:rsidR="008A442C" w:rsidRDefault="008A442C" w:rsidP="008A442C">
      <w:pPr>
        <w:pStyle w:val="GvdeMetni"/>
        <w:rPr>
          <w:lang w:val="tr-TR"/>
        </w:rPr>
      </w:pPr>
    </w:p>
    <w:p w:rsidR="008A442C" w:rsidRDefault="008A442C" w:rsidP="008A442C">
      <w:pPr>
        <w:pStyle w:val="GvdeMetni"/>
        <w:rPr>
          <w:lang w:val="tr-TR"/>
        </w:rPr>
      </w:pPr>
      <w:r w:rsidRPr="002D2724">
        <w:rPr>
          <w:b/>
          <w:bCs/>
          <w:lang w:val="tr-TR"/>
        </w:rPr>
        <w:t>Hedef 3.2</w:t>
      </w:r>
      <w:r>
        <w:rPr>
          <w:b/>
          <w:bCs/>
          <w:lang w:val="tr-TR"/>
        </w:rPr>
        <w:t xml:space="preserve"> </w:t>
      </w:r>
      <w:r w:rsidRPr="000805E0">
        <w:rPr>
          <w:lang w:val="tr-TR"/>
        </w:rPr>
        <w:t>Temel eğitimde okulların niteliğini arttıracak uygulamalara ve çalışmalara yer verilmesi sağlanacaktır.</w:t>
      </w:r>
    </w:p>
    <w:p w:rsidR="008A442C" w:rsidRDefault="008A442C" w:rsidP="008A442C">
      <w:pPr>
        <w:pStyle w:val="GvdeMetni"/>
        <w:rPr>
          <w:lang w:val="tr-TR"/>
        </w:rPr>
      </w:pPr>
    </w:p>
    <w:p w:rsidR="008A442C" w:rsidRDefault="008A442C" w:rsidP="008A442C">
      <w:pPr>
        <w:pStyle w:val="GvdeMetni"/>
        <w:rPr>
          <w:lang w:val="tr-TR"/>
        </w:rPr>
      </w:pPr>
    </w:p>
    <w:p w:rsidR="008A442C" w:rsidRDefault="008A442C" w:rsidP="008A442C">
      <w:pPr>
        <w:pStyle w:val="GvdeMetni"/>
        <w:rPr>
          <w:lang w:val="tr-TR"/>
        </w:rPr>
      </w:pPr>
    </w:p>
    <w:p w:rsidR="008A442C" w:rsidRDefault="008A442C" w:rsidP="008A442C">
      <w:pPr>
        <w:pStyle w:val="GvdeMetni"/>
        <w:rPr>
          <w:lang w:val="tr-TR"/>
        </w:rPr>
      </w:pPr>
    </w:p>
    <w:p w:rsidR="008A442C" w:rsidRDefault="008A442C" w:rsidP="008A442C">
      <w:pPr>
        <w:pStyle w:val="GvdeMetni"/>
        <w:rPr>
          <w:lang w:val="tr-TR"/>
        </w:rPr>
      </w:pPr>
    </w:p>
    <w:p w:rsidR="008A442C" w:rsidRDefault="008A442C" w:rsidP="008A442C">
      <w:pPr>
        <w:pStyle w:val="GvdeMetni"/>
        <w:rPr>
          <w:lang w:val="tr-TR"/>
        </w:rPr>
      </w:pPr>
    </w:p>
    <w:p w:rsidR="008A442C" w:rsidRDefault="008A442C" w:rsidP="008A442C">
      <w:pPr>
        <w:pStyle w:val="GvdeMetni"/>
        <w:rPr>
          <w:lang w:val="tr-TR"/>
        </w:rPr>
      </w:pPr>
    </w:p>
    <w:p w:rsidR="008A442C" w:rsidRDefault="008A442C" w:rsidP="008A442C">
      <w:pPr>
        <w:pStyle w:val="GvdeMetni"/>
        <w:rPr>
          <w:lang w:val="tr-TR"/>
        </w:rPr>
      </w:pPr>
    </w:p>
    <w:p w:rsidR="008A442C" w:rsidRDefault="008A442C" w:rsidP="008A442C">
      <w:pPr>
        <w:pStyle w:val="GvdeMetni"/>
        <w:rPr>
          <w:lang w:val="tr-TR"/>
        </w:rPr>
      </w:pPr>
    </w:p>
    <w:p w:rsidR="008A442C" w:rsidRDefault="008A442C" w:rsidP="008A442C">
      <w:pPr>
        <w:pStyle w:val="GvdeMetni"/>
        <w:rPr>
          <w:lang w:val="tr-TR"/>
        </w:rPr>
      </w:pPr>
    </w:p>
    <w:p w:rsidR="008A442C" w:rsidRDefault="008A442C" w:rsidP="008A442C">
      <w:pPr>
        <w:pStyle w:val="GvdeMetni"/>
        <w:rPr>
          <w:lang w:val="tr-TR"/>
        </w:rPr>
      </w:pPr>
    </w:p>
    <w:p w:rsidR="008A442C" w:rsidRDefault="008A442C" w:rsidP="008A442C">
      <w:pPr>
        <w:pStyle w:val="GvdeMetni"/>
        <w:rPr>
          <w:lang w:val="tr-TR"/>
        </w:rPr>
      </w:pPr>
    </w:p>
    <w:p w:rsidR="008A442C" w:rsidRPr="00224A9D" w:rsidRDefault="008A442C" w:rsidP="008A442C">
      <w:pPr>
        <w:pStyle w:val="GvdeMetni"/>
        <w:rPr>
          <w:sz w:val="25"/>
          <w:lang w:val="tr-TR"/>
        </w:rPr>
      </w:pPr>
    </w:p>
    <w:p w:rsidR="008A442C" w:rsidRDefault="008A442C" w:rsidP="008A442C">
      <w:pPr>
        <w:pStyle w:val="Balk3"/>
        <w:keepNext w:val="0"/>
        <w:keepLines w:val="0"/>
        <w:widowControl w:val="0"/>
        <w:numPr>
          <w:ilvl w:val="1"/>
          <w:numId w:val="12"/>
        </w:numPr>
        <w:tabs>
          <w:tab w:val="left" w:pos="716"/>
        </w:tabs>
        <w:autoSpaceDE w:val="0"/>
        <w:autoSpaceDN w:val="0"/>
        <w:spacing w:before="0" w:line="240" w:lineRule="auto"/>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lastRenderedPageBreak/>
        <w:t>Performans Göstergeleri</w:t>
      </w:r>
    </w:p>
    <w:p w:rsidR="008A442C" w:rsidRPr="00EE1335" w:rsidRDefault="008A442C" w:rsidP="008A442C"/>
    <w:p w:rsidR="008A442C" w:rsidRPr="00EE1335" w:rsidRDefault="008A442C" w:rsidP="008A442C">
      <w:pPr>
        <w:pStyle w:val="GvdeMetni"/>
        <w:ind w:left="108"/>
        <w:rPr>
          <w:sz w:val="20"/>
          <w:lang w:val="tr-TR"/>
        </w:rPr>
      </w:pPr>
      <w:r w:rsidRPr="00EE1335">
        <w:rPr>
          <w:sz w:val="20"/>
          <w:lang w:val="tr-TR"/>
        </w:rPr>
        <w:t xml:space="preserve">PG 1.1.1 Matematik dersi yıl sonu puanı ortalaması </w:t>
      </w:r>
    </w:p>
    <w:p w:rsidR="008A442C" w:rsidRPr="00EE1335" w:rsidRDefault="008A442C" w:rsidP="008A442C">
      <w:pPr>
        <w:pStyle w:val="GvdeMetni"/>
        <w:ind w:left="108"/>
        <w:rPr>
          <w:sz w:val="20"/>
          <w:lang w:val="tr-TR"/>
        </w:rPr>
      </w:pPr>
      <w:r w:rsidRPr="00EE1335">
        <w:rPr>
          <w:sz w:val="20"/>
          <w:lang w:val="tr-TR"/>
        </w:rPr>
        <w:t>PG 1.1.2 Türkçe dersi yıl sonu puan</w:t>
      </w:r>
      <w:r>
        <w:rPr>
          <w:sz w:val="20"/>
          <w:lang w:val="tr-TR"/>
        </w:rPr>
        <w:t>ı</w:t>
      </w:r>
      <w:r w:rsidRPr="00EE1335">
        <w:rPr>
          <w:sz w:val="20"/>
          <w:lang w:val="tr-TR"/>
        </w:rPr>
        <w:t xml:space="preserve"> ortalaması</w:t>
      </w:r>
    </w:p>
    <w:p w:rsidR="008A442C" w:rsidRPr="00EE1335" w:rsidRDefault="008A442C" w:rsidP="008A442C">
      <w:pPr>
        <w:pStyle w:val="GvdeMetni"/>
        <w:ind w:left="108"/>
        <w:rPr>
          <w:sz w:val="20"/>
          <w:lang w:val="tr-TR"/>
        </w:rPr>
      </w:pPr>
      <w:r w:rsidRPr="00EE1335">
        <w:rPr>
          <w:sz w:val="20"/>
          <w:lang w:val="tr-TR"/>
        </w:rPr>
        <w:t xml:space="preserve">PG 1.1.3 Fen Bilimleri dersi yıl sonu puanı ortalaması </w:t>
      </w:r>
    </w:p>
    <w:p w:rsidR="008A442C" w:rsidRPr="00EE1335" w:rsidRDefault="008A442C" w:rsidP="008A442C">
      <w:pPr>
        <w:pStyle w:val="GvdeMetni"/>
        <w:ind w:left="108"/>
        <w:rPr>
          <w:sz w:val="20"/>
          <w:lang w:val="tr-TR"/>
        </w:rPr>
      </w:pPr>
      <w:r w:rsidRPr="00EE1335">
        <w:rPr>
          <w:sz w:val="20"/>
          <w:lang w:val="tr-TR"/>
        </w:rPr>
        <w:t xml:space="preserve">PG 1.1.4 Sosyal Bilimler dersi yıl sonu puanı ortalaması </w:t>
      </w:r>
    </w:p>
    <w:p w:rsidR="008A442C" w:rsidRPr="00EE1335" w:rsidRDefault="008A442C" w:rsidP="008A442C">
      <w:pPr>
        <w:pStyle w:val="GvdeMetni"/>
        <w:ind w:left="108"/>
        <w:rPr>
          <w:sz w:val="20"/>
          <w:lang w:val="tr-TR"/>
        </w:rPr>
      </w:pPr>
      <w:r w:rsidRPr="00EE1335">
        <w:rPr>
          <w:sz w:val="20"/>
          <w:lang w:val="tr-TR"/>
        </w:rPr>
        <w:t>PG 1.1.5 Yabancı dil dersi yıl sonu puanı ortalaması</w:t>
      </w:r>
    </w:p>
    <w:p w:rsidR="008A442C" w:rsidRPr="00EE1335" w:rsidRDefault="008A442C" w:rsidP="008A442C">
      <w:pPr>
        <w:pStyle w:val="GvdeMetni"/>
        <w:ind w:left="108"/>
        <w:rPr>
          <w:sz w:val="20"/>
          <w:lang w:val="tr-TR"/>
        </w:rPr>
      </w:pPr>
      <w:r w:rsidRPr="00EE1335">
        <w:rPr>
          <w:sz w:val="20"/>
          <w:lang w:val="tr-TR"/>
        </w:rPr>
        <w:t>PG 1.1.6 Öğrenci başına okunan kitap sayısı</w:t>
      </w:r>
    </w:p>
    <w:p w:rsidR="008A442C" w:rsidRPr="00EE1335" w:rsidRDefault="008A442C" w:rsidP="008A442C">
      <w:pPr>
        <w:pStyle w:val="GvdeMetni"/>
        <w:ind w:left="108"/>
        <w:rPr>
          <w:sz w:val="20"/>
          <w:lang w:val="tr-TR"/>
        </w:rPr>
      </w:pPr>
      <w:r w:rsidRPr="00EE1335">
        <w:rPr>
          <w:sz w:val="20"/>
          <w:lang w:val="tr-TR"/>
        </w:rPr>
        <w:t>PG 1.1.7 Okulun katılım sağladığı ulusal ve uluslararası proje sayısı</w:t>
      </w:r>
    </w:p>
    <w:p w:rsidR="008A442C" w:rsidRPr="00EE1335" w:rsidRDefault="008A442C" w:rsidP="008A442C">
      <w:pPr>
        <w:pStyle w:val="GvdeMetni"/>
        <w:ind w:left="108"/>
        <w:rPr>
          <w:sz w:val="20"/>
          <w:lang w:val="tr-TR"/>
        </w:rPr>
      </w:pPr>
      <w:r w:rsidRPr="00EE1335">
        <w:rPr>
          <w:sz w:val="20"/>
          <w:lang w:val="tr-TR"/>
        </w:rPr>
        <w:t>PG 1.1.8 Bir eğitim ve öğretim yılında yerel, ulusal ve uluslararası proje, yarışma vb. etkinliklere katılan öğrenci oranı (%)</w:t>
      </w:r>
    </w:p>
    <w:p w:rsidR="008A442C" w:rsidRDefault="008A442C" w:rsidP="008A442C">
      <w:pPr>
        <w:pStyle w:val="GvdeMetni"/>
        <w:ind w:left="108"/>
        <w:rPr>
          <w:sz w:val="20"/>
          <w:lang w:val="tr-TR"/>
        </w:rPr>
      </w:pPr>
      <w:r w:rsidRPr="00EE1335">
        <w:rPr>
          <w:sz w:val="20"/>
          <w:lang w:val="tr-TR"/>
        </w:rPr>
        <w:t>PG 1.1.9 Ortaokul 5. sınıflarda yabancı dil ağırlıklı eğitim alan öğrenci oranı</w:t>
      </w:r>
    </w:p>
    <w:p w:rsidR="008A442C" w:rsidRDefault="008A442C" w:rsidP="008A442C">
      <w:pPr>
        <w:pStyle w:val="GvdeMetni"/>
        <w:ind w:left="108"/>
        <w:rPr>
          <w:sz w:val="20"/>
          <w:lang w:val="tr-TR"/>
        </w:rPr>
      </w:pPr>
    </w:p>
    <w:p w:rsidR="008A442C" w:rsidRPr="00A338D7" w:rsidRDefault="008A442C" w:rsidP="008A442C">
      <w:pPr>
        <w:pStyle w:val="GvdeMetni"/>
        <w:ind w:left="108"/>
        <w:rPr>
          <w:sz w:val="20"/>
          <w:lang w:val="tr-TR"/>
        </w:rPr>
      </w:pPr>
      <w:r w:rsidRPr="00A338D7">
        <w:rPr>
          <w:sz w:val="20"/>
          <w:lang w:val="tr-TR"/>
        </w:rPr>
        <w:t>PG 1.2.1 Okulda bir eğitim ve öğretim döneminde bilimsel, kültürel, sanatsal ve sportif alanlarda en az bir faaliyete katılan öğrenci oranı (%)</w:t>
      </w:r>
    </w:p>
    <w:p w:rsidR="008A442C" w:rsidRPr="00A338D7" w:rsidRDefault="008A442C" w:rsidP="008A442C">
      <w:pPr>
        <w:pStyle w:val="GvdeMetni"/>
        <w:ind w:left="108"/>
        <w:rPr>
          <w:sz w:val="20"/>
          <w:lang w:val="tr-TR"/>
        </w:rPr>
      </w:pPr>
      <w:r w:rsidRPr="00A338D7">
        <w:rPr>
          <w:sz w:val="20"/>
          <w:lang w:val="tr-TR"/>
        </w:rPr>
        <w:t>PG 1.2.2 Bir eğitim ve öğretim yılında en az iki sosyal sorumluluk ve toplum hizmeti çalışmalarına katılan öğrenci oranı (%)</w:t>
      </w:r>
    </w:p>
    <w:p w:rsidR="008A442C" w:rsidRPr="00A338D7" w:rsidRDefault="008A442C" w:rsidP="008A442C">
      <w:pPr>
        <w:pStyle w:val="GvdeMetni"/>
        <w:ind w:left="108"/>
        <w:rPr>
          <w:sz w:val="20"/>
          <w:lang w:val="tr-TR"/>
        </w:rPr>
      </w:pPr>
      <w:r w:rsidRPr="00A338D7">
        <w:rPr>
          <w:sz w:val="20"/>
          <w:lang w:val="tr-TR"/>
        </w:rPr>
        <w:t>PG 1.2.3 Bir eğitim ve öğretim yılında yerel, ulusal ve uluslararası proje, yarışma vb. etkinliklere katılan öğrenci oranı (%)</w:t>
      </w:r>
    </w:p>
    <w:p w:rsidR="008A442C" w:rsidRPr="00A338D7" w:rsidRDefault="008A442C" w:rsidP="008A442C">
      <w:pPr>
        <w:pStyle w:val="GvdeMetni"/>
        <w:ind w:left="108"/>
        <w:rPr>
          <w:sz w:val="20"/>
          <w:lang w:val="tr-TR"/>
        </w:rPr>
      </w:pPr>
      <w:r w:rsidRPr="00A338D7">
        <w:rPr>
          <w:sz w:val="20"/>
          <w:lang w:val="tr-TR"/>
        </w:rPr>
        <w:t>PG 1.2.4 Okulda bir eğitim ve öğretim yılında geleneksel çocuk oyunları alt başlığında en az bir faaliyete katılan öğrenci oranı (%)</w:t>
      </w:r>
    </w:p>
    <w:p w:rsidR="008A442C" w:rsidRDefault="008A442C" w:rsidP="008A442C">
      <w:pPr>
        <w:pStyle w:val="GvdeMetni"/>
        <w:ind w:left="108"/>
        <w:rPr>
          <w:sz w:val="20"/>
          <w:lang w:val="tr-TR"/>
        </w:rPr>
      </w:pPr>
      <w:r w:rsidRPr="00A338D7">
        <w:rPr>
          <w:sz w:val="20"/>
          <w:lang w:val="tr-TR"/>
        </w:rPr>
        <w:t>PG 1.2.5 Okulda bir eğitim ve öğretim yılında geleneksel çocuk oyunlarına yönelik olarak düzenlenen alan/mekan sayısı.</w:t>
      </w:r>
    </w:p>
    <w:p w:rsidR="008A442C" w:rsidRPr="00EA1368" w:rsidRDefault="008A442C" w:rsidP="008A442C">
      <w:pPr>
        <w:pStyle w:val="GvdeMetni"/>
        <w:ind w:left="108"/>
        <w:rPr>
          <w:sz w:val="20"/>
          <w:lang w:val="tr-TR"/>
        </w:rPr>
      </w:pPr>
      <w:r w:rsidRPr="00EA1368">
        <w:rPr>
          <w:sz w:val="20"/>
          <w:lang w:val="tr-TR"/>
        </w:rPr>
        <w:t>PG 3.1.1 Okulda yaşanan kaza sayısı</w:t>
      </w:r>
    </w:p>
    <w:p w:rsidR="008A442C" w:rsidRPr="00EA1368" w:rsidRDefault="008A442C" w:rsidP="008A442C">
      <w:pPr>
        <w:pStyle w:val="GvdeMetni"/>
        <w:ind w:left="108"/>
        <w:rPr>
          <w:sz w:val="20"/>
          <w:lang w:val="tr-TR"/>
        </w:rPr>
      </w:pPr>
      <w:r w:rsidRPr="00EA1368">
        <w:rPr>
          <w:sz w:val="20"/>
          <w:lang w:val="tr-TR"/>
        </w:rPr>
        <w:t>PG 3.1.2 Bağımlılıkla mücadele ile ilgili konularda eğitim alan öğrenci ve öğretmen sayısı</w:t>
      </w:r>
    </w:p>
    <w:p w:rsidR="008A442C" w:rsidRPr="00EA1368" w:rsidRDefault="008A442C" w:rsidP="008A442C">
      <w:pPr>
        <w:pStyle w:val="GvdeMetni"/>
        <w:ind w:left="108"/>
        <w:rPr>
          <w:sz w:val="20"/>
          <w:lang w:val="tr-TR"/>
        </w:rPr>
      </w:pPr>
      <w:r w:rsidRPr="00EA1368">
        <w:rPr>
          <w:sz w:val="20"/>
          <w:lang w:val="tr-TR"/>
        </w:rPr>
        <w:t>PG 3.1.3 Akran zorbalığı ve siber zorbalıkla ilgili konularda eğitim alan öğretmen, öğrenci ve veli sayısı</w:t>
      </w:r>
    </w:p>
    <w:p w:rsidR="008A442C" w:rsidRPr="00EA1368" w:rsidRDefault="008A442C" w:rsidP="008A442C">
      <w:pPr>
        <w:pStyle w:val="GvdeMetni"/>
        <w:ind w:left="108"/>
        <w:rPr>
          <w:sz w:val="20"/>
          <w:lang w:val="tr-TR"/>
        </w:rPr>
      </w:pPr>
      <w:r w:rsidRPr="00EA1368">
        <w:rPr>
          <w:sz w:val="20"/>
          <w:lang w:val="tr-TR"/>
        </w:rPr>
        <w:t>PG 3.1.</w:t>
      </w:r>
      <w:r>
        <w:rPr>
          <w:sz w:val="20"/>
          <w:lang w:val="tr-TR"/>
        </w:rPr>
        <w:t>4</w:t>
      </w:r>
      <w:r w:rsidRPr="00EA1368">
        <w:rPr>
          <w:sz w:val="20"/>
          <w:lang w:val="tr-TR"/>
        </w:rPr>
        <w:t xml:space="preserve"> Sivil savunma eğitimlerine katılan öğrenci ve öğretmen sayısı</w:t>
      </w:r>
    </w:p>
    <w:p w:rsidR="008A442C" w:rsidRDefault="008A442C" w:rsidP="008A442C">
      <w:pPr>
        <w:pStyle w:val="GvdeMetni"/>
        <w:ind w:left="108"/>
        <w:rPr>
          <w:sz w:val="20"/>
          <w:lang w:val="tr-TR"/>
        </w:rPr>
      </w:pPr>
      <w:r w:rsidRPr="00EA1368">
        <w:rPr>
          <w:sz w:val="20"/>
          <w:lang w:val="tr-TR"/>
        </w:rPr>
        <w:t>PG 3.1.</w:t>
      </w:r>
      <w:r>
        <w:rPr>
          <w:sz w:val="20"/>
          <w:lang w:val="tr-TR"/>
        </w:rPr>
        <w:t>5</w:t>
      </w:r>
      <w:r w:rsidRPr="00EA1368">
        <w:rPr>
          <w:sz w:val="20"/>
          <w:lang w:val="tr-TR"/>
        </w:rPr>
        <w:t xml:space="preserve"> Afet ve acil durum tatbikat sayısı</w:t>
      </w:r>
    </w:p>
    <w:p w:rsidR="008A442C" w:rsidRPr="00F05B6A" w:rsidRDefault="008A442C" w:rsidP="008A442C">
      <w:pPr>
        <w:pStyle w:val="GvdeMetni"/>
        <w:ind w:left="108"/>
        <w:rPr>
          <w:sz w:val="20"/>
          <w:lang w:val="tr-TR"/>
        </w:rPr>
      </w:pPr>
      <w:r w:rsidRPr="00F05B6A">
        <w:rPr>
          <w:sz w:val="20"/>
          <w:lang w:val="tr-TR"/>
        </w:rPr>
        <w:t>PG 3.2.1. İyileştirilen fiziki mekân (derslik, spor salonu, kütüphane, pansiyon vb.) sayısı</w:t>
      </w:r>
    </w:p>
    <w:p w:rsidR="008A442C" w:rsidRPr="00F05B6A" w:rsidRDefault="008A442C" w:rsidP="008A442C">
      <w:pPr>
        <w:pStyle w:val="GvdeMetni"/>
        <w:ind w:left="108"/>
        <w:rPr>
          <w:sz w:val="20"/>
          <w:lang w:val="tr-TR"/>
        </w:rPr>
      </w:pPr>
      <w:r w:rsidRPr="00F05B6A">
        <w:rPr>
          <w:sz w:val="20"/>
          <w:lang w:val="tr-TR"/>
        </w:rPr>
        <w:t>PG 3.2.2. Fiziksel mekanların temizlik ve hijyenine ilişkin memnuniyet oranı (%)</w:t>
      </w:r>
    </w:p>
    <w:p w:rsidR="008A442C" w:rsidRPr="00224A9D" w:rsidRDefault="008A442C" w:rsidP="008A442C">
      <w:pPr>
        <w:pStyle w:val="GvdeMetni"/>
        <w:ind w:left="108"/>
        <w:rPr>
          <w:sz w:val="20"/>
          <w:lang w:val="tr-TR"/>
        </w:rPr>
      </w:pPr>
      <w:r w:rsidRPr="00F05B6A">
        <w:rPr>
          <w:sz w:val="20"/>
          <w:lang w:val="tr-TR"/>
        </w:rPr>
        <w:t>PG 3.2.3. Altyapı ve donatım eksikliği bulunan fiziksel birim sayısı</w:t>
      </w:r>
    </w:p>
    <w:p w:rsidR="008A442C" w:rsidRPr="00224A9D" w:rsidRDefault="008A442C" w:rsidP="008A442C">
      <w:pPr>
        <w:pStyle w:val="GvdeMetni"/>
        <w:ind w:left="108"/>
        <w:rPr>
          <w:sz w:val="20"/>
          <w:lang w:val="tr-TR"/>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Pr="00224A9D" w:rsidRDefault="008A442C" w:rsidP="008A442C">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8"/>
        <w:gridCol w:w="8696"/>
      </w:tblGrid>
      <w:tr w:rsidR="008A442C" w:rsidRPr="00224A9D" w:rsidTr="004546FA">
        <w:trPr>
          <w:trHeight w:val="420"/>
        </w:trPr>
        <w:tc>
          <w:tcPr>
            <w:tcW w:w="671" w:type="pct"/>
            <w:shd w:val="clear" w:color="auto" w:fill="E2EFD9"/>
          </w:tcPr>
          <w:p w:rsidR="008A442C" w:rsidRPr="00FA073C" w:rsidRDefault="008A442C" w:rsidP="004546FA">
            <w:pPr>
              <w:pStyle w:val="TableParagraph"/>
              <w:spacing w:line="234" w:lineRule="exact"/>
              <w:ind w:left="103"/>
              <w:rPr>
                <w:rFonts w:ascii="Times New Roman" w:hAnsi="Times New Roman" w:cs="Times New Roman"/>
                <w:b/>
                <w:sz w:val="20"/>
                <w:szCs w:val="20"/>
                <w:lang w:val="tr-TR"/>
              </w:rPr>
            </w:pPr>
            <w:r w:rsidRPr="00FA073C">
              <w:rPr>
                <w:rFonts w:ascii="Times New Roman" w:hAnsi="Times New Roman" w:cs="Times New Roman"/>
                <w:b/>
                <w:sz w:val="20"/>
                <w:szCs w:val="20"/>
                <w:lang w:val="tr-TR"/>
              </w:rPr>
              <w:lastRenderedPageBreak/>
              <w:t>Amaç 1</w:t>
            </w:r>
          </w:p>
        </w:tc>
        <w:tc>
          <w:tcPr>
            <w:tcW w:w="4329" w:type="pct"/>
            <w:shd w:val="clear" w:color="auto" w:fill="E2EFD9"/>
          </w:tcPr>
          <w:p w:rsidR="008A442C" w:rsidRPr="00FA073C" w:rsidRDefault="008A442C" w:rsidP="004546FA">
            <w:pPr>
              <w:pStyle w:val="TableParagraph"/>
              <w:rPr>
                <w:rFonts w:ascii="Times New Roman" w:hAnsi="Times New Roman" w:cs="Times New Roman"/>
                <w:sz w:val="20"/>
                <w:szCs w:val="20"/>
                <w:lang w:val="tr-TR"/>
              </w:rPr>
            </w:pPr>
            <w:r w:rsidRPr="00FA073C">
              <w:rPr>
                <w:rFonts w:ascii="Times New Roman" w:hAnsi="Times New Roman" w:cs="Times New Roman"/>
                <w:sz w:val="20"/>
                <w:szCs w:val="20"/>
                <w:lang w:val="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8A442C" w:rsidRPr="00224A9D" w:rsidTr="004546FA">
        <w:trPr>
          <w:trHeight w:val="420"/>
        </w:trPr>
        <w:tc>
          <w:tcPr>
            <w:tcW w:w="671" w:type="pct"/>
            <w:shd w:val="clear" w:color="auto" w:fill="C5E0B3"/>
          </w:tcPr>
          <w:p w:rsidR="008A442C" w:rsidRPr="00FA073C" w:rsidRDefault="008A442C" w:rsidP="004546FA">
            <w:pPr>
              <w:pStyle w:val="TableParagraph"/>
              <w:spacing w:line="234" w:lineRule="exact"/>
              <w:ind w:left="103"/>
              <w:rPr>
                <w:rFonts w:ascii="Times New Roman" w:hAnsi="Times New Roman" w:cs="Times New Roman"/>
                <w:b/>
                <w:sz w:val="20"/>
                <w:szCs w:val="20"/>
                <w:lang w:val="tr-TR"/>
              </w:rPr>
            </w:pPr>
            <w:r w:rsidRPr="00FA073C">
              <w:rPr>
                <w:rFonts w:ascii="Times New Roman" w:hAnsi="Times New Roman" w:cs="Times New Roman"/>
                <w:b/>
                <w:sz w:val="20"/>
                <w:szCs w:val="20"/>
                <w:lang w:val="tr-TR"/>
              </w:rPr>
              <w:t>Hedef 1.1</w:t>
            </w:r>
          </w:p>
        </w:tc>
        <w:tc>
          <w:tcPr>
            <w:tcW w:w="4329" w:type="pct"/>
            <w:shd w:val="clear" w:color="auto" w:fill="C5E0B3"/>
          </w:tcPr>
          <w:p w:rsidR="008A442C" w:rsidRPr="00FA073C" w:rsidRDefault="008A442C" w:rsidP="004546FA">
            <w:pPr>
              <w:adjustRightInd w:val="0"/>
              <w:rPr>
                <w:rFonts w:ascii="Times New Roman" w:hAnsi="Times New Roman" w:cs="Times New Roman"/>
                <w:sz w:val="20"/>
                <w:szCs w:val="20"/>
                <w:lang w:val="tr-TR"/>
              </w:rPr>
            </w:pPr>
            <w:r w:rsidRPr="00FA073C">
              <w:rPr>
                <w:rFonts w:ascii="Times New Roman" w:hAnsi="Times New Roman" w:cs="Times New Roman"/>
                <w:sz w:val="20"/>
                <w:szCs w:val="20"/>
                <w:lang w:val="tr-TR"/>
              </w:rPr>
              <w:t>Öğrencilerin akademik başarılarıyla birlikte tasarım ve girişimcilik yönlerini artırmaya yönelik bütüncül çalışmalar yürütülecektir.</w:t>
            </w:r>
          </w:p>
        </w:tc>
      </w:tr>
    </w:tbl>
    <w:p w:rsidR="008A442C" w:rsidRPr="00224A9D" w:rsidRDefault="008A442C" w:rsidP="008A442C">
      <w:pPr>
        <w:pStyle w:val="GvdeMetni"/>
        <w:spacing w:before="11"/>
        <w:rPr>
          <w:b/>
          <w:color w:val="FF0000"/>
          <w:lang w:val="tr-TR"/>
        </w:rPr>
      </w:pPr>
    </w:p>
    <w:tbl>
      <w:tblPr>
        <w:tblStyle w:val="TableNormal"/>
        <w:tblW w:w="99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3"/>
        <w:gridCol w:w="1134"/>
        <w:gridCol w:w="709"/>
        <w:gridCol w:w="709"/>
        <w:gridCol w:w="708"/>
        <w:gridCol w:w="709"/>
        <w:gridCol w:w="709"/>
        <w:gridCol w:w="850"/>
        <w:gridCol w:w="993"/>
      </w:tblGrid>
      <w:tr w:rsidR="008A442C" w:rsidRPr="00224A9D" w:rsidTr="004546FA">
        <w:trPr>
          <w:trHeight w:val="848"/>
        </w:trPr>
        <w:tc>
          <w:tcPr>
            <w:tcW w:w="343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Performans Göstergeleri</w:t>
            </w:r>
          </w:p>
        </w:tc>
        <w:tc>
          <w:tcPr>
            <w:tcW w:w="1134" w:type="dxa"/>
            <w:shd w:val="clear" w:color="auto" w:fill="C5E0B3"/>
            <w:vAlign w:val="center"/>
          </w:tcPr>
          <w:p w:rsidR="008A442C" w:rsidRPr="00224A9D" w:rsidRDefault="008A442C" w:rsidP="004546FA">
            <w:pPr>
              <w:pStyle w:val="TableParagraph"/>
              <w:spacing w:line="360" w:lineRule="auto"/>
              <w:ind w:left="103"/>
              <w:jc w:val="center"/>
              <w:rPr>
                <w:b/>
                <w:sz w:val="20"/>
                <w:lang w:val="tr-TR"/>
              </w:rPr>
            </w:pPr>
            <w:r w:rsidRPr="00224A9D">
              <w:rPr>
                <w:b/>
                <w:sz w:val="20"/>
                <w:lang w:val="tr-TR"/>
              </w:rPr>
              <w:t>Başlangıç Değeri**</w:t>
            </w:r>
          </w:p>
        </w:tc>
        <w:tc>
          <w:tcPr>
            <w:tcW w:w="709" w:type="dxa"/>
            <w:shd w:val="clear" w:color="auto" w:fill="C5E0B3"/>
            <w:vAlign w:val="center"/>
          </w:tcPr>
          <w:p w:rsidR="008A442C" w:rsidRPr="00224A9D" w:rsidRDefault="008A442C" w:rsidP="004546FA">
            <w:pPr>
              <w:pStyle w:val="TableParagraph"/>
              <w:ind w:left="102"/>
              <w:jc w:val="center"/>
              <w:rPr>
                <w:b/>
                <w:sz w:val="20"/>
                <w:lang w:val="tr-TR"/>
              </w:rPr>
            </w:pPr>
            <w:r w:rsidRPr="00224A9D">
              <w:rPr>
                <w:b/>
                <w:sz w:val="20"/>
                <w:lang w:val="tr-TR"/>
              </w:rPr>
              <w:t>2024</w:t>
            </w:r>
          </w:p>
        </w:tc>
        <w:tc>
          <w:tcPr>
            <w:tcW w:w="709" w:type="dxa"/>
            <w:shd w:val="clear" w:color="auto" w:fill="C5E0B3"/>
            <w:vAlign w:val="center"/>
          </w:tcPr>
          <w:p w:rsidR="008A442C" w:rsidRPr="00224A9D" w:rsidRDefault="008A442C" w:rsidP="004546FA">
            <w:pPr>
              <w:pStyle w:val="TableParagraph"/>
              <w:ind w:left="100"/>
              <w:jc w:val="center"/>
              <w:rPr>
                <w:b/>
                <w:sz w:val="20"/>
                <w:lang w:val="tr-TR"/>
              </w:rPr>
            </w:pPr>
            <w:r w:rsidRPr="00224A9D">
              <w:rPr>
                <w:b/>
                <w:sz w:val="20"/>
                <w:lang w:val="tr-TR"/>
              </w:rPr>
              <w:t>2025</w:t>
            </w:r>
          </w:p>
        </w:tc>
        <w:tc>
          <w:tcPr>
            <w:tcW w:w="708" w:type="dxa"/>
            <w:shd w:val="clear" w:color="auto" w:fill="C5E0B3"/>
            <w:vAlign w:val="center"/>
          </w:tcPr>
          <w:p w:rsidR="008A442C" w:rsidRPr="00224A9D" w:rsidRDefault="008A442C" w:rsidP="004546FA">
            <w:pPr>
              <w:pStyle w:val="TableParagraph"/>
              <w:ind w:left="100"/>
              <w:jc w:val="center"/>
              <w:rPr>
                <w:b/>
                <w:sz w:val="20"/>
                <w:lang w:val="tr-TR"/>
              </w:rPr>
            </w:pPr>
            <w:r w:rsidRPr="00224A9D">
              <w:rPr>
                <w:b/>
                <w:sz w:val="20"/>
                <w:lang w:val="tr-TR"/>
              </w:rPr>
              <w:t>2026</w:t>
            </w:r>
          </w:p>
        </w:tc>
        <w:tc>
          <w:tcPr>
            <w:tcW w:w="709" w:type="dxa"/>
            <w:shd w:val="clear" w:color="auto" w:fill="C5E0B3"/>
            <w:vAlign w:val="center"/>
          </w:tcPr>
          <w:p w:rsidR="008A442C" w:rsidRPr="00224A9D" w:rsidRDefault="008A442C" w:rsidP="004546FA">
            <w:pPr>
              <w:pStyle w:val="TableParagraph"/>
              <w:ind w:left="103"/>
              <w:jc w:val="center"/>
              <w:rPr>
                <w:b/>
                <w:sz w:val="20"/>
                <w:lang w:val="tr-TR"/>
              </w:rPr>
            </w:pPr>
            <w:r w:rsidRPr="00224A9D">
              <w:rPr>
                <w:b/>
                <w:sz w:val="20"/>
                <w:lang w:val="tr-TR"/>
              </w:rPr>
              <w:t>2027</w:t>
            </w:r>
          </w:p>
        </w:tc>
        <w:tc>
          <w:tcPr>
            <w:tcW w:w="709" w:type="dxa"/>
            <w:shd w:val="clear" w:color="auto" w:fill="C5E0B3"/>
            <w:vAlign w:val="center"/>
          </w:tcPr>
          <w:p w:rsidR="008A442C" w:rsidRPr="00224A9D" w:rsidRDefault="008A442C" w:rsidP="004546FA">
            <w:pPr>
              <w:pStyle w:val="TableParagraph"/>
              <w:ind w:left="103"/>
              <w:jc w:val="center"/>
              <w:rPr>
                <w:b/>
                <w:sz w:val="20"/>
                <w:lang w:val="tr-TR"/>
              </w:rPr>
            </w:pPr>
            <w:r w:rsidRPr="00224A9D">
              <w:rPr>
                <w:b/>
                <w:sz w:val="20"/>
                <w:lang w:val="tr-TR"/>
              </w:rPr>
              <w:t>2028</w:t>
            </w:r>
          </w:p>
        </w:tc>
        <w:tc>
          <w:tcPr>
            <w:tcW w:w="850" w:type="dxa"/>
            <w:shd w:val="clear" w:color="auto" w:fill="C5E0B3"/>
          </w:tcPr>
          <w:p w:rsidR="008A442C" w:rsidRPr="00224A9D" w:rsidRDefault="008A442C" w:rsidP="004546F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93" w:type="dxa"/>
            <w:shd w:val="clear" w:color="auto" w:fill="C5E0B3"/>
          </w:tcPr>
          <w:p w:rsidR="008A442C" w:rsidRPr="00224A9D" w:rsidRDefault="008A442C" w:rsidP="004546F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8A442C" w:rsidRPr="00224A9D" w:rsidTr="004546FA">
        <w:trPr>
          <w:trHeight w:val="403"/>
        </w:trPr>
        <w:tc>
          <w:tcPr>
            <w:tcW w:w="343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 xml:space="preserve">.1.1 Matematik dersi yıl sonu puanı ortalaması </w:t>
            </w:r>
          </w:p>
        </w:tc>
        <w:tc>
          <w:tcPr>
            <w:tcW w:w="1134"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75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75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708"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85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100</w:t>
            </w:r>
          </w:p>
        </w:tc>
        <w:tc>
          <w:tcPr>
            <w:tcW w:w="850"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12 ay</w:t>
            </w:r>
          </w:p>
        </w:tc>
      </w:tr>
      <w:tr w:rsidR="008A442C" w:rsidRPr="00224A9D" w:rsidTr="004546FA">
        <w:trPr>
          <w:trHeight w:val="403"/>
        </w:trPr>
        <w:tc>
          <w:tcPr>
            <w:tcW w:w="343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.1.2 Türkçe dersi yıl sonu puanı  ortalaması</w:t>
            </w:r>
          </w:p>
        </w:tc>
        <w:tc>
          <w:tcPr>
            <w:tcW w:w="1134"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70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85</w:t>
            </w:r>
          </w:p>
        </w:tc>
        <w:tc>
          <w:tcPr>
            <w:tcW w:w="708"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100</w:t>
            </w:r>
          </w:p>
        </w:tc>
        <w:tc>
          <w:tcPr>
            <w:tcW w:w="850"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12 ay</w:t>
            </w:r>
          </w:p>
        </w:tc>
      </w:tr>
      <w:tr w:rsidR="008A442C" w:rsidRPr="00224A9D" w:rsidTr="004546FA">
        <w:trPr>
          <w:trHeight w:val="424"/>
        </w:trPr>
        <w:tc>
          <w:tcPr>
            <w:tcW w:w="343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 xml:space="preserve">.1.3 Fen Bilimleri dersi yıl sonu puanı ortalaması </w:t>
            </w:r>
          </w:p>
        </w:tc>
        <w:tc>
          <w:tcPr>
            <w:tcW w:w="1134"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85</w:t>
            </w:r>
          </w:p>
        </w:tc>
        <w:tc>
          <w:tcPr>
            <w:tcW w:w="708"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100</w:t>
            </w:r>
          </w:p>
        </w:tc>
        <w:tc>
          <w:tcPr>
            <w:tcW w:w="850"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12 ay</w:t>
            </w:r>
          </w:p>
        </w:tc>
      </w:tr>
      <w:tr w:rsidR="008A442C" w:rsidRPr="00224A9D" w:rsidTr="004546FA">
        <w:trPr>
          <w:trHeight w:val="403"/>
        </w:trPr>
        <w:tc>
          <w:tcPr>
            <w:tcW w:w="343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 xml:space="preserve">.1.4 Sosyal Bilimler dersi yıl sonu puanı ortalaması </w:t>
            </w:r>
          </w:p>
        </w:tc>
        <w:tc>
          <w:tcPr>
            <w:tcW w:w="1134"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93</w:t>
            </w:r>
          </w:p>
        </w:tc>
        <w:tc>
          <w:tcPr>
            <w:tcW w:w="708"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97</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100</w:t>
            </w:r>
          </w:p>
        </w:tc>
        <w:tc>
          <w:tcPr>
            <w:tcW w:w="850"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12 ay</w:t>
            </w:r>
          </w:p>
        </w:tc>
      </w:tr>
      <w:tr w:rsidR="008A442C" w:rsidRPr="00224A9D" w:rsidTr="004546FA">
        <w:trPr>
          <w:trHeight w:val="403"/>
        </w:trPr>
        <w:tc>
          <w:tcPr>
            <w:tcW w:w="343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.1.5 Yabancı dil dersi yıl sonu puanı ortalaması</w:t>
            </w:r>
          </w:p>
        </w:tc>
        <w:tc>
          <w:tcPr>
            <w:tcW w:w="1134"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75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75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85</w:t>
            </w:r>
          </w:p>
        </w:tc>
        <w:tc>
          <w:tcPr>
            <w:tcW w:w="708"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95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100</w:t>
            </w:r>
          </w:p>
        </w:tc>
        <w:tc>
          <w:tcPr>
            <w:tcW w:w="850"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12 ay</w:t>
            </w:r>
          </w:p>
        </w:tc>
      </w:tr>
      <w:tr w:rsidR="008A442C" w:rsidRPr="00224A9D" w:rsidTr="004546FA">
        <w:trPr>
          <w:trHeight w:val="403"/>
        </w:trPr>
        <w:tc>
          <w:tcPr>
            <w:tcW w:w="343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.1.6 Öğrenci başına okunan kitap sayısı</w:t>
            </w:r>
          </w:p>
        </w:tc>
        <w:tc>
          <w:tcPr>
            <w:tcW w:w="1134"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5</w:t>
            </w:r>
          </w:p>
        </w:tc>
        <w:tc>
          <w:tcPr>
            <w:tcW w:w="708"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7</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10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15</w:t>
            </w:r>
          </w:p>
        </w:tc>
        <w:tc>
          <w:tcPr>
            <w:tcW w:w="850"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12 ay</w:t>
            </w:r>
          </w:p>
        </w:tc>
      </w:tr>
      <w:tr w:rsidR="008A442C" w:rsidRPr="00224A9D" w:rsidTr="004546FA">
        <w:trPr>
          <w:trHeight w:val="403"/>
        </w:trPr>
        <w:tc>
          <w:tcPr>
            <w:tcW w:w="343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.1.7 Okulun katılım sağladığı ulusal ve uluslararası proje sayısı</w:t>
            </w:r>
          </w:p>
        </w:tc>
        <w:tc>
          <w:tcPr>
            <w:tcW w:w="1134"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31</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708"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4</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6</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8</w:t>
            </w:r>
          </w:p>
        </w:tc>
        <w:tc>
          <w:tcPr>
            <w:tcW w:w="850"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12 ay</w:t>
            </w:r>
          </w:p>
        </w:tc>
      </w:tr>
      <w:tr w:rsidR="008A442C" w:rsidRPr="00224A9D" w:rsidTr="004546FA">
        <w:trPr>
          <w:trHeight w:val="403"/>
        </w:trPr>
        <w:tc>
          <w:tcPr>
            <w:tcW w:w="343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.1.8 Bir eğitim ve öğretim yılında yerel, ulusal ve uluslararası proje, yarışma vb. etkinliklere katılan öğrenci oranı (%)</w:t>
            </w:r>
          </w:p>
        </w:tc>
        <w:tc>
          <w:tcPr>
            <w:tcW w:w="1134"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10</w:t>
            </w:r>
          </w:p>
        </w:tc>
        <w:tc>
          <w:tcPr>
            <w:tcW w:w="708"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20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25</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35</w:t>
            </w:r>
          </w:p>
        </w:tc>
        <w:tc>
          <w:tcPr>
            <w:tcW w:w="850"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12 ay</w:t>
            </w:r>
          </w:p>
        </w:tc>
      </w:tr>
      <w:tr w:rsidR="008A442C" w:rsidRPr="00224A9D" w:rsidTr="004546FA">
        <w:trPr>
          <w:trHeight w:val="403"/>
        </w:trPr>
        <w:tc>
          <w:tcPr>
            <w:tcW w:w="343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.1.9 Ortaokul 5. sınıflarda yabancı dil ağırlıklı eğitim alan öğrenci oranı</w:t>
            </w:r>
          </w:p>
        </w:tc>
        <w:tc>
          <w:tcPr>
            <w:tcW w:w="1134"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708"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709"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850"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color w:val="000000" w:themeColor="text1"/>
                <w:sz w:val="20"/>
                <w:lang w:val="tr-TR"/>
              </w:rPr>
            </w:pPr>
            <w:r w:rsidRPr="00224A9D">
              <w:rPr>
                <w:rFonts w:ascii="Times New Roman"/>
                <w:color w:val="000000" w:themeColor="text1"/>
                <w:sz w:val="20"/>
                <w:lang w:val="tr-TR"/>
              </w:rPr>
              <w:t>12 ay</w:t>
            </w:r>
          </w:p>
        </w:tc>
      </w:tr>
    </w:tbl>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tbl>
      <w:tblPr>
        <w:tblStyle w:val="TabloKlavuzu"/>
        <w:tblW w:w="0" w:type="auto"/>
        <w:tblLook w:val="04A0" w:firstRow="1" w:lastRow="0" w:firstColumn="1" w:lastColumn="0" w:noHBand="0" w:noVBand="1"/>
      </w:tblPr>
      <w:tblGrid>
        <w:gridCol w:w="2689"/>
        <w:gridCol w:w="6891"/>
      </w:tblGrid>
      <w:tr w:rsidR="008A442C" w:rsidTr="004546FA">
        <w:tc>
          <w:tcPr>
            <w:tcW w:w="2689" w:type="dxa"/>
            <w:shd w:val="clear" w:color="auto" w:fill="C5E0B3" w:themeFill="accent6" w:themeFillTint="66"/>
          </w:tcPr>
          <w:p w:rsidR="008A442C" w:rsidRPr="00FA073C" w:rsidRDefault="008A442C" w:rsidP="004546FA">
            <w:pPr>
              <w:pStyle w:val="TableParagraph"/>
              <w:spacing w:line="234" w:lineRule="exact"/>
              <w:ind w:left="102"/>
              <w:rPr>
                <w:b/>
                <w:sz w:val="20"/>
                <w:lang w:val="tr-TR"/>
              </w:rPr>
            </w:pPr>
            <w:r w:rsidRPr="00FA073C">
              <w:rPr>
                <w:b/>
                <w:sz w:val="20"/>
                <w:lang w:val="tr-TR"/>
              </w:rPr>
              <w:lastRenderedPageBreak/>
              <w:t>Koordinatör Birim</w:t>
            </w:r>
          </w:p>
        </w:tc>
        <w:tc>
          <w:tcPr>
            <w:tcW w:w="6891" w:type="dxa"/>
            <w:shd w:val="clear" w:color="auto" w:fill="E2EFD9" w:themeFill="accent6" w:themeFillTint="33"/>
          </w:tcPr>
          <w:p w:rsidR="008A442C" w:rsidRPr="00FA073C" w:rsidRDefault="008A442C" w:rsidP="004546FA">
            <w:pPr>
              <w:pStyle w:val="TableParagraph"/>
              <w:spacing w:line="234" w:lineRule="exact"/>
              <w:ind w:left="103"/>
              <w:rPr>
                <w:sz w:val="20"/>
                <w:lang w:val="tr-TR"/>
              </w:rPr>
            </w:pPr>
            <w:r w:rsidRPr="00FA073C">
              <w:rPr>
                <w:sz w:val="20"/>
                <w:lang w:val="tr-TR"/>
              </w:rPr>
              <w:t>Okul idaresi</w:t>
            </w:r>
          </w:p>
        </w:tc>
      </w:tr>
      <w:tr w:rsidR="008A442C" w:rsidTr="004546FA">
        <w:tc>
          <w:tcPr>
            <w:tcW w:w="2689" w:type="dxa"/>
            <w:shd w:val="clear" w:color="auto" w:fill="C5E0B3" w:themeFill="accent6" w:themeFillTint="66"/>
          </w:tcPr>
          <w:p w:rsidR="008A442C" w:rsidRPr="00FA073C" w:rsidRDefault="008A442C" w:rsidP="004546FA">
            <w:pPr>
              <w:pStyle w:val="TableParagraph"/>
              <w:spacing w:before="129"/>
              <w:rPr>
                <w:rFonts w:ascii="Calibri" w:hAnsi="Calibri"/>
                <w:b/>
                <w:sz w:val="20"/>
                <w:lang w:val="tr-TR"/>
              </w:rPr>
            </w:pPr>
            <w:r w:rsidRPr="00FA073C">
              <w:rPr>
                <w:rFonts w:ascii="Calibri" w:hAnsi="Calibri"/>
                <w:b/>
                <w:sz w:val="20"/>
                <w:lang w:val="tr-TR"/>
              </w:rPr>
              <w:t>İş birliği Yapılacak Birimler</w:t>
            </w:r>
          </w:p>
        </w:tc>
        <w:tc>
          <w:tcPr>
            <w:tcW w:w="6891" w:type="dxa"/>
            <w:shd w:val="clear" w:color="auto" w:fill="E2EFD9" w:themeFill="accent6" w:themeFillTint="33"/>
          </w:tcPr>
          <w:p w:rsidR="008A442C" w:rsidRPr="00FA073C" w:rsidRDefault="008A442C" w:rsidP="004546FA">
            <w:pPr>
              <w:pStyle w:val="TableParagraph"/>
              <w:spacing w:line="357" w:lineRule="auto"/>
              <w:ind w:left="103" w:right="159"/>
              <w:rPr>
                <w:sz w:val="20"/>
                <w:lang w:val="tr-TR"/>
              </w:rPr>
            </w:pPr>
            <w:r w:rsidRPr="00FA073C">
              <w:rPr>
                <w:sz w:val="20"/>
                <w:lang w:val="tr-TR"/>
              </w:rPr>
              <w:t>Beden eğitimi öğretmeni, İlçe Milli Eğitim, Akçaabat Belediyesi</w:t>
            </w:r>
          </w:p>
        </w:tc>
      </w:tr>
      <w:tr w:rsidR="008A442C" w:rsidTr="004546FA">
        <w:tc>
          <w:tcPr>
            <w:tcW w:w="2689" w:type="dxa"/>
            <w:shd w:val="clear" w:color="auto" w:fill="C5E0B3" w:themeFill="accent6" w:themeFillTint="66"/>
          </w:tcPr>
          <w:p w:rsidR="008A442C" w:rsidRPr="00FA073C" w:rsidRDefault="008A442C" w:rsidP="004546FA">
            <w:pPr>
              <w:pStyle w:val="TableParagraph"/>
              <w:rPr>
                <w:b/>
                <w:sz w:val="20"/>
                <w:lang w:val="tr-TR"/>
              </w:rPr>
            </w:pPr>
          </w:p>
          <w:p w:rsidR="008A442C" w:rsidRPr="00FA073C" w:rsidRDefault="008A442C" w:rsidP="004546FA">
            <w:pPr>
              <w:pStyle w:val="TableParagraph"/>
              <w:spacing w:before="129"/>
              <w:ind w:left="102"/>
              <w:rPr>
                <w:rFonts w:ascii="Calibri"/>
                <w:b/>
                <w:sz w:val="20"/>
                <w:lang w:val="tr-TR"/>
              </w:rPr>
            </w:pPr>
            <w:r w:rsidRPr="00FA073C">
              <w:rPr>
                <w:rFonts w:ascii="Calibri"/>
                <w:b/>
                <w:sz w:val="20"/>
                <w:lang w:val="tr-TR"/>
              </w:rPr>
              <w:t>Riskler</w:t>
            </w:r>
          </w:p>
        </w:tc>
        <w:tc>
          <w:tcPr>
            <w:tcW w:w="6891" w:type="dxa"/>
            <w:shd w:val="clear" w:color="auto" w:fill="E2EFD9" w:themeFill="accent6" w:themeFillTint="33"/>
          </w:tcPr>
          <w:p w:rsidR="008A442C" w:rsidRPr="00FA073C" w:rsidRDefault="008A442C" w:rsidP="004546FA">
            <w:pPr>
              <w:pStyle w:val="TableParagraph"/>
              <w:spacing w:line="234" w:lineRule="exact"/>
              <w:ind w:left="103"/>
              <w:rPr>
                <w:sz w:val="20"/>
                <w:lang w:val="tr-TR"/>
              </w:rPr>
            </w:pPr>
            <w:r w:rsidRPr="00FA073C">
              <w:rPr>
                <w:sz w:val="20"/>
                <w:lang w:val="tr-TR"/>
              </w:rPr>
              <w:t>Okulun ilçe düzeyinde gerçekleşecek faaliyetlerden uzakta olması ulaşım olarak sorun olabilir.</w:t>
            </w:r>
          </w:p>
          <w:p w:rsidR="008A442C" w:rsidRPr="00FA073C" w:rsidRDefault="008A442C" w:rsidP="004546FA">
            <w:pPr>
              <w:pStyle w:val="TableParagraph"/>
              <w:spacing w:line="234" w:lineRule="exact"/>
              <w:ind w:left="103"/>
              <w:rPr>
                <w:sz w:val="20"/>
                <w:lang w:val="tr-TR"/>
              </w:rPr>
            </w:pPr>
            <w:r w:rsidRPr="00FA073C">
              <w:rPr>
                <w:sz w:val="20"/>
                <w:lang w:val="tr-TR"/>
              </w:rPr>
              <w:t>Okulun köy yerleşim biriminde olması öğrencilerin topluma hizmet faaliyetlerini gerçekleştirebilecekleri yerlerden uzakta kalabilir.</w:t>
            </w:r>
          </w:p>
          <w:p w:rsidR="008A442C" w:rsidRPr="00FA073C" w:rsidRDefault="008A442C" w:rsidP="004546FA">
            <w:pPr>
              <w:pStyle w:val="TableParagraph"/>
              <w:spacing w:line="234" w:lineRule="exact"/>
              <w:ind w:left="103"/>
              <w:rPr>
                <w:sz w:val="20"/>
                <w:lang w:val="tr-TR"/>
              </w:rPr>
            </w:pPr>
          </w:p>
        </w:tc>
      </w:tr>
      <w:tr w:rsidR="008A442C" w:rsidTr="004546FA">
        <w:tc>
          <w:tcPr>
            <w:tcW w:w="2689" w:type="dxa"/>
            <w:shd w:val="clear" w:color="auto" w:fill="C5E0B3" w:themeFill="accent6" w:themeFillTint="66"/>
          </w:tcPr>
          <w:p w:rsidR="008A442C" w:rsidRPr="00FA073C" w:rsidRDefault="008A442C" w:rsidP="004546FA">
            <w:pPr>
              <w:rPr>
                <w:sz w:val="2"/>
                <w:szCs w:val="2"/>
              </w:rPr>
            </w:pPr>
          </w:p>
        </w:tc>
        <w:tc>
          <w:tcPr>
            <w:tcW w:w="6891" w:type="dxa"/>
            <w:shd w:val="clear" w:color="auto" w:fill="E2EFD9" w:themeFill="accent6" w:themeFillTint="33"/>
          </w:tcPr>
          <w:p w:rsidR="008A442C" w:rsidRPr="00FA073C" w:rsidRDefault="008A442C" w:rsidP="004546FA">
            <w:pPr>
              <w:pStyle w:val="TableParagraph"/>
              <w:rPr>
                <w:rFonts w:ascii="Times New Roman"/>
                <w:sz w:val="20"/>
                <w:lang w:val="tr-TR"/>
              </w:rPr>
            </w:pPr>
          </w:p>
        </w:tc>
      </w:tr>
      <w:tr w:rsidR="008A442C" w:rsidTr="004546FA">
        <w:tc>
          <w:tcPr>
            <w:tcW w:w="2689" w:type="dxa"/>
            <w:shd w:val="clear" w:color="auto" w:fill="C5E0B3" w:themeFill="accent6" w:themeFillTint="66"/>
          </w:tcPr>
          <w:p w:rsidR="008A442C" w:rsidRPr="00FA073C" w:rsidRDefault="008A442C" w:rsidP="004546FA">
            <w:pPr>
              <w:pStyle w:val="TableParagraph"/>
              <w:rPr>
                <w:b/>
                <w:sz w:val="20"/>
                <w:lang w:val="tr-TR"/>
              </w:rPr>
            </w:pPr>
          </w:p>
          <w:p w:rsidR="008A442C" w:rsidRPr="00FA073C" w:rsidRDefault="008A442C" w:rsidP="004546FA">
            <w:pPr>
              <w:pStyle w:val="TableParagraph"/>
              <w:spacing w:before="131"/>
              <w:ind w:left="102"/>
              <w:rPr>
                <w:rFonts w:ascii="Calibri"/>
                <w:b/>
                <w:sz w:val="20"/>
                <w:lang w:val="tr-TR"/>
              </w:rPr>
            </w:pPr>
            <w:r w:rsidRPr="00FA073C">
              <w:rPr>
                <w:rFonts w:ascii="Calibri"/>
                <w:b/>
                <w:sz w:val="20"/>
                <w:lang w:val="tr-TR"/>
              </w:rPr>
              <w:t>Stratejiler</w:t>
            </w:r>
          </w:p>
        </w:tc>
        <w:tc>
          <w:tcPr>
            <w:tcW w:w="6891" w:type="dxa"/>
            <w:shd w:val="clear" w:color="auto" w:fill="E2EFD9" w:themeFill="accent6" w:themeFillTint="33"/>
          </w:tcPr>
          <w:p w:rsidR="008A442C" w:rsidRPr="00FA073C" w:rsidRDefault="008A442C" w:rsidP="004546FA">
            <w:pPr>
              <w:pStyle w:val="TableParagraph"/>
              <w:spacing w:line="360" w:lineRule="auto"/>
              <w:ind w:left="103" w:right="111"/>
              <w:rPr>
                <w:sz w:val="20"/>
                <w:lang w:val="tr-TR"/>
              </w:rPr>
            </w:pPr>
            <w:r w:rsidRPr="00FA073C">
              <w:rPr>
                <w:sz w:val="20"/>
                <w:lang w:val="tr-TR"/>
              </w:rPr>
              <w:t>S1 Her bir öğrencinin bir kulüp faaliyetinde aktif olarak yer alması sağlanarak kulüp faaliyetlerinin etkinliği artırılacaktır.</w:t>
            </w:r>
          </w:p>
          <w:p w:rsidR="008A442C" w:rsidRPr="00FA073C" w:rsidRDefault="008A442C" w:rsidP="004546FA">
            <w:pPr>
              <w:pStyle w:val="TableParagraph"/>
              <w:spacing w:line="360" w:lineRule="auto"/>
              <w:ind w:left="103" w:right="111"/>
              <w:rPr>
                <w:sz w:val="20"/>
                <w:lang w:val="tr-TR"/>
              </w:rPr>
            </w:pPr>
            <w:r w:rsidRPr="00FA073C">
              <w:rPr>
                <w:sz w:val="20"/>
                <w:lang w:val="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A442C" w:rsidRPr="00FA073C" w:rsidRDefault="008A442C" w:rsidP="004546FA">
            <w:pPr>
              <w:pStyle w:val="TableParagraph"/>
              <w:spacing w:line="360" w:lineRule="auto"/>
              <w:ind w:left="103" w:right="111"/>
              <w:rPr>
                <w:sz w:val="20"/>
                <w:lang w:val="tr-TR"/>
              </w:rPr>
            </w:pPr>
            <w:r w:rsidRPr="00FA073C">
              <w:rPr>
                <w:sz w:val="20"/>
                <w:lang w:val="tr-TR"/>
              </w:rPr>
              <w:t>S3 Okul bünyesinde yarışmalar düzenlenecektir.</w:t>
            </w:r>
          </w:p>
          <w:p w:rsidR="008A442C" w:rsidRPr="00FA073C" w:rsidRDefault="008A442C" w:rsidP="004546FA">
            <w:pPr>
              <w:pStyle w:val="TableParagraph"/>
              <w:spacing w:line="360" w:lineRule="auto"/>
              <w:ind w:left="103" w:right="111"/>
              <w:rPr>
                <w:sz w:val="20"/>
                <w:lang w:val="tr-TR"/>
              </w:rPr>
            </w:pPr>
            <w:r w:rsidRPr="00FA073C">
              <w:rPr>
                <w:sz w:val="20"/>
                <w:lang w:val="tr-TR"/>
              </w:rPr>
              <w:t>S4 Diğer kurum ve kuruluşlarla iş birliği içerisinde yürütülen bilimsel, sosyal, kültürel, sanatsal ve sportif alanlardaki faaliyetler artırılacaktır.</w:t>
            </w:r>
          </w:p>
          <w:p w:rsidR="008A442C" w:rsidRPr="00FA073C" w:rsidRDefault="008A442C" w:rsidP="004546FA">
            <w:pPr>
              <w:pStyle w:val="TableParagraph"/>
              <w:spacing w:line="360" w:lineRule="auto"/>
              <w:ind w:left="103" w:right="111"/>
              <w:rPr>
                <w:sz w:val="20"/>
                <w:lang w:val="tr-TR"/>
              </w:rPr>
            </w:pPr>
            <w:r w:rsidRPr="00FA073C">
              <w:rPr>
                <w:sz w:val="20"/>
                <w:lang w:val="tr-TR"/>
              </w:rPr>
              <w:t>S5 Okul bahçeleri çocukların geleneksel oyunlarla vakit geçirmelerini sağlayacak ve gelişimlerini destekleyecek şekilde etkin olarak kullanılacaktır</w:t>
            </w:r>
          </w:p>
          <w:p w:rsidR="008A442C" w:rsidRPr="00FA073C" w:rsidRDefault="008A442C" w:rsidP="004546FA">
            <w:pPr>
              <w:pStyle w:val="TableParagraph"/>
              <w:spacing w:line="360" w:lineRule="auto"/>
              <w:ind w:left="103" w:right="111"/>
              <w:rPr>
                <w:sz w:val="20"/>
                <w:lang w:val="tr-TR"/>
              </w:rPr>
            </w:pPr>
            <w:r w:rsidRPr="00FA073C">
              <w:rPr>
                <w:sz w:val="20"/>
                <w:lang w:val="tr-TR"/>
              </w:rPr>
              <w:t>S6 Okul bünyesinde etkinlikler düzenlenecektir.</w:t>
            </w:r>
          </w:p>
          <w:p w:rsidR="008A442C" w:rsidRPr="00FA073C" w:rsidRDefault="008A442C" w:rsidP="004546FA">
            <w:pPr>
              <w:pStyle w:val="TableParagraph"/>
              <w:spacing w:line="360" w:lineRule="auto"/>
              <w:ind w:left="103" w:right="111"/>
              <w:rPr>
                <w:sz w:val="20"/>
                <w:lang w:val="tr-TR"/>
              </w:rPr>
            </w:pPr>
            <w:r w:rsidRPr="00FA073C">
              <w:rPr>
                <w:sz w:val="20"/>
                <w:lang w:val="tr-TR"/>
              </w:rPr>
              <w:t>S7 Öğrencilerin yerel, ulusal ve uluslararası proje ve yarışmalara katılmaları teşvik edilecektir.</w:t>
            </w:r>
          </w:p>
          <w:p w:rsidR="008A442C" w:rsidRPr="00FA073C" w:rsidRDefault="008A442C" w:rsidP="004546FA">
            <w:pPr>
              <w:pStyle w:val="TableParagraph"/>
              <w:spacing w:line="360" w:lineRule="auto"/>
              <w:ind w:left="103" w:right="111"/>
              <w:rPr>
                <w:sz w:val="20"/>
                <w:lang w:val="tr-TR"/>
              </w:rPr>
            </w:pPr>
            <w:r w:rsidRPr="00FA073C">
              <w:rPr>
                <w:sz w:val="20"/>
                <w:lang w:val="tr-TR"/>
              </w:rPr>
              <w:t>S9 Okul bahçeleri geleneksel çocuk oyunlarına yönelik düzenlenecektir.</w:t>
            </w:r>
          </w:p>
          <w:p w:rsidR="008A442C" w:rsidRPr="00FA073C" w:rsidRDefault="008A442C" w:rsidP="004546FA">
            <w:pPr>
              <w:pStyle w:val="TableParagraph"/>
              <w:spacing w:line="360" w:lineRule="auto"/>
              <w:ind w:left="103" w:right="111"/>
              <w:rPr>
                <w:sz w:val="20"/>
                <w:lang w:val="tr-TR"/>
              </w:rPr>
            </w:pPr>
            <w:r w:rsidRPr="00FA073C">
              <w:rPr>
                <w:sz w:val="20"/>
                <w:lang w:val="tr-TR"/>
              </w:rPr>
              <w:t>S11 Eğitim- öğretim yılı içerisinde okullarda geleneksel çocuk oyunları şenliği yapılacaktır.</w:t>
            </w:r>
          </w:p>
        </w:tc>
      </w:tr>
      <w:tr w:rsidR="008A442C" w:rsidTr="004546FA">
        <w:tc>
          <w:tcPr>
            <w:tcW w:w="2689" w:type="dxa"/>
            <w:shd w:val="clear" w:color="auto" w:fill="C5E0B3" w:themeFill="accent6" w:themeFillTint="66"/>
          </w:tcPr>
          <w:p w:rsidR="008A442C" w:rsidRPr="00FA073C" w:rsidRDefault="008A442C" w:rsidP="004546FA">
            <w:pPr>
              <w:pStyle w:val="TableParagraph"/>
              <w:rPr>
                <w:b/>
                <w:sz w:val="30"/>
                <w:lang w:val="tr-TR"/>
              </w:rPr>
            </w:pPr>
          </w:p>
          <w:p w:rsidR="008A442C" w:rsidRPr="00FA073C" w:rsidRDefault="008A442C" w:rsidP="004546FA">
            <w:pPr>
              <w:pStyle w:val="TableParagraph"/>
              <w:ind w:left="102"/>
              <w:rPr>
                <w:b/>
                <w:sz w:val="20"/>
                <w:lang w:val="tr-TR"/>
              </w:rPr>
            </w:pPr>
            <w:r w:rsidRPr="00FA073C">
              <w:rPr>
                <w:b/>
                <w:sz w:val="20"/>
                <w:lang w:val="tr-TR"/>
              </w:rPr>
              <w:t>Maliyet Tahmini</w:t>
            </w:r>
          </w:p>
        </w:tc>
        <w:tc>
          <w:tcPr>
            <w:tcW w:w="6891" w:type="dxa"/>
            <w:shd w:val="clear" w:color="auto" w:fill="E2EFD9" w:themeFill="accent6" w:themeFillTint="33"/>
          </w:tcPr>
          <w:p w:rsidR="008A442C" w:rsidRPr="00FA073C" w:rsidRDefault="008A442C" w:rsidP="004546FA">
            <w:pPr>
              <w:pStyle w:val="TableParagraph"/>
              <w:rPr>
                <w:b/>
                <w:sz w:val="30"/>
                <w:lang w:val="tr-TR"/>
              </w:rPr>
            </w:pPr>
          </w:p>
          <w:p w:rsidR="008A442C" w:rsidRPr="00FA073C" w:rsidRDefault="008A442C" w:rsidP="004546FA">
            <w:pPr>
              <w:pStyle w:val="TableParagraph"/>
              <w:ind w:left="103"/>
              <w:rPr>
                <w:sz w:val="20"/>
                <w:lang w:val="tr-TR"/>
              </w:rPr>
            </w:pPr>
            <w:r w:rsidRPr="00FA073C">
              <w:rPr>
                <w:sz w:val="20"/>
                <w:lang w:val="tr-TR"/>
              </w:rPr>
              <w:t>100</w:t>
            </w:r>
            <w:r w:rsidR="009A77A5">
              <w:rPr>
                <w:sz w:val="20"/>
                <w:lang w:val="tr-TR"/>
              </w:rPr>
              <w:t>.</w:t>
            </w:r>
            <w:r w:rsidRPr="00FA073C">
              <w:rPr>
                <w:sz w:val="20"/>
                <w:lang w:val="tr-TR"/>
              </w:rPr>
              <w:t>000</w:t>
            </w:r>
          </w:p>
        </w:tc>
      </w:tr>
    </w:tbl>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tbl>
      <w:tblPr>
        <w:tblStyle w:val="TableNormal"/>
        <w:tblW w:w="5327"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7"/>
        <w:gridCol w:w="8570"/>
      </w:tblGrid>
      <w:tr w:rsidR="008A442C" w:rsidRPr="00224A9D" w:rsidTr="004546FA">
        <w:trPr>
          <w:trHeight w:val="420"/>
        </w:trPr>
        <w:tc>
          <w:tcPr>
            <w:tcW w:w="802" w:type="pct"/>
            <w:shd w:val="clear" w:color="auto" w:fill="E2EFD9"/>
          </w:tcPr>
          <w:p w:rsidR="008A442C" w:rsidRPr="00224A9D" w:rsidRDefault="008A442C" w:rsidP="004546FA">
            <w:pPr>
              <w:pStyle w:val="TableParagraph"/>
              <w:spacing w:line="234" w:lineRule="exact"/>
              <w:ind w:left="103"/>
              <w:rPr>
                <w:b/>
                <w:sz w:val="20"/>
                <w:lang w:val="tr-TR"/>
              </w:rPr>
            </w:pPr>
            <w:r w:rsidRPr="00224A9D">
              <w:rPr>
                <w:b/>
                <w:sz w:val="20"/>
                <w:lang w:val="tr-TR"/>
              </w:rPr>
              <w:lastRenderedPageBreak/>
              <w:t xml:space="preserve">Amaç </w:t>
            </w:r>
            <w:r>
              <w:rPr>
                <w:b/>
                <w:sz w:val="20"/>
                <w:lang w:val="tr-TR"/>
              </w:rPr>
              <w:t>1</w:t>
            </w:r>
          </w:p>
        </w:tc>
        <w:tc>
          <w:tcPr>
            <w:tcW w:w="4198" w:type="pct"/>
            <w:shd w:val="clear" w:color="auto" w:fill="E2EFD9"/>
          </w:tcPr>
          <w:p w:rsidR="008A442C" w:rsidRPr="00224A9D" w:rsidRDefault="008A442C" w:rsidP="004546FA">
            <w:pPr>
              <w:pStyle w:val="TableParagraph"/>
              <w:rPr>
                <w:rFonts w:ascii="Times New Roman"/>
                <w:sz w:val="20"/>
                <w:szCs w:val="20"/>
                <w:lang w:val="tr-TR"/>
              </w:rPr>
            </w:pPr>
            <w:r w:rsidRPr="00224A9D">
              <w:rPr>
                <w:sz w:val="20"/>
                <w:szCs w:val="20"/>
                <w:lang w:val="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8A442C" w:rsidRPr="00224A9D" w:rsidTr="004546FA">
        <w:trPr>
          <w:trHeight w:val="420"/>
        </w:trPr>
        <w:tc>
          <w:tcPr>
            <w:tcW w:w="802" w:type="pct"/>
            <w:shd w:val="clear" w:color="auto" w:fill="C5E0B3"/>
          </w:tcPr>
          <w:p w:rsidR="008A442C" w:rsidRPr="00224A9D" w:rsidRDefault="008A442C" w:rsidP="004546FA">
            <w:pPr>
              <w:pStyle w:val="TableParagraph"/>
              <w:spacing w:line="234" w:lineRule="exact"/>
              <w:ind w:left="103"/>
              <w:rPr>
                <w:b/>
                <w:sz w:val="20"/>
                <w:lang w:val="tr-TR"/>
              </w:rPr>
            </w:pPr>
            <w:r w:rsidRPr="00224A9D">
              <w:rPr>
                <w:b/>
                <w:sz w:val="20"/>
                <w:lang w:val="tr-TR"/>
              </w:rPr>
              <w:t xml:space="preserve">Hedef </w:t>
            </w:r>
            <w:r>
              <w:rPr>
                <w:b/>
                <w:sz w:val="20"/>
                <w:lang w:val="tr-TR"/>
              </w:rPr>
              <w:t>1</w:t>
            </w:r>
            <w:r w:rsidRPr="00224A9D">
              <w:rPr>
                <w:b/>
                <w:sz w:val="20"/>
                <w:lang w:val="tr-TR"/>
              </w:rPr>
              <w:t>.2</w:t>
            </w:r>
          </w:p>
        </w:tc>
        <w:tc>
          <w:tcPr>
            <w:tcW w:w="4198" w:type="pct"/>
            <w:shd w:val="clear" w:color="auto" w:fill="C5E0B3"/>
          </w:tcPr>
          <w:p w:rsidR="008A442C" w:rsidRPr="00224A9D" w:rsidRDefault="008A442C" w:rsidP="004546FA">
            <w:pPr>
              <w:pStyle w:val="TableParagraph"/>
              <w:rPr>
                <w:rFonts w:ascii="Times New Roman"/>
                <w:sz w:val="20"/>
                <w:szCs w:val="20"/>
                <w:lang w:val="tr-TR"/>
              </w:rPr>
            </w:pPr>
            <w:r w:rsidRPr="00224A9D">
              <w:rPr>
                <w:sz w:val="20"/>
                <w:szCs w:val="20"/>
                <w:lang w:val="tr-TR"/>
              </w:rPr>
              <w:t>Öğrencilerin bilimsel, kültürel, sanatsal, sportif ve toplum hizmeti alanlarında ders dışı etkinliklere katılım oranı artırılacaktır</w:t>
            </w:r>
            <w:r>
              <w:rPr>
                <w:sz w:val="20"/>
                <w:szCs w:val="20"/>
                <w:lang w:val="tr-TR"/>
              </w:rPr>
              <w:t>.</w:t>
            </w:r>
          </w:p>
        </w:tc>
      </w:tr>
    </w:tbl>
    <w:p w:rsidR="008A442C" w:rsidRPr="00224A9D" w:rsidRDefault="008A442C" w:rsidP="008A442C">
      <w:pPr>
        <w:pStyle w:val="GvdeMetni"/>
        <w:spacing w:before="11"/>
        <w:rPr>
          <w:b/>
          <w:color w:val="FF0000"/>
          <w:lang w:val="tr-TR"/>
        </w:rPr>
      </w:pPr>
    </w:p>
    <w:tbl>
      <w:tblPr>
        <w:tblStyle w:val="TableNormal"/>
        <w:tblW w:w="101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30"/>
      </w:tblGrid>
      <w:tr w:rsidR="008A442C" w:rsidRPr="00224A9D" w:rsidTr="004546FA">
        <w:trPr>
          <w:trHeight w:val="840"/>
          <w:jc w:val="center"/>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Performans Göstergeleri</w:t>
            </w:r>
          </w:p>
        </w:tc>
        <w:tc>
          <w:tcPr>
            <w:tcW w:w="991" w:type="dxa"/>
            <w:shd w:val="clear" w:color="auto" w:fill="C5E0B3"/>
          </w:tcPr>
          <w:p w:rsidR="008A442C" w:rsidRPr="00224A9D" w:rsidRDefault="008A442C" w:rsidP="004546F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rsidR="008A442C" w:rsidRPr="00224A9D" w:rsidRDefault="008A442C" w:rsidP="004546FA">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rsidR="008A442C" w:rsidRPr="00224A9D" w:rsidRDefault="008A442C" w:rsidP="004546FA">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rsidR="008A442C" w:rsidRPr="00224A9D" w:rsidRDefault="008A442C" w:rsidP="004546FA">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rsidR="008A442C" w:rsidRPr="00224A9D" w:rsidRDefault="008A442C" w:rsidP="004546FA">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rsidR="008A442C" w:rsidRPr="00224A9D" w:rsidRDefault="008A442C" w:rsidP="004546FA">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rsidR="008A442C" w:rsidRPr="00224A9D" w:rsidRDefault="008A442C" w:rsidP="004546FA">
            <w:pPr>
              <w:pStyle w:val="TableParagraph"/>
              <w:ind w:left="103"/>
              <w:jc w:val="center"/>
              <w:rPr>
                <w:b/>
                <w:sz w:val="20"/>
                <w:lang w:val="tr-TR"/>
              </w:rPr>
            </w:pPr>
            <w:r w:rsidRPr="00224A9D">
              <w:rPr>
                <w:b/>
                <w:sz w:val="20"/>
                <w:lang w:val="tr-TR"/>
              </w:rPr>
              <w:t>2028</w:t>
            </w:r>
          </w:p>
        </w:tc>
        <w:tc>
          <w:tcPr>
            <w:tcW w:w="864" w:type="dxa"/>
            <w:shd w:val="clear" w:color="auto" w:fill="C5E0B3"/>
          </w:tcPr>
          <w:p w:rsidR="008A442C" w:rsidRPr="00224A9D" w:rsidRDefault="008A442C" w:rsidP="004546F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rsidR="008A442C" w:rsidRPr="00224A9D" w:rsidRDefault="008A442C" w:rsidP="004546F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8A442C" w:rsidRPr="00224A9D" w:rsidTr="004546FA">
        <w:trPr>
          <w:trHeight w:val="400"/>
          <w:jc w:val="center"/>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.2.1 Okulda bir eğitim ve öğretim döneminde bilimsel, kültürel, sanatsal ve sportif alanlarda en az bir faaliyete katılan öğrenci oranı (%)</w:t>
            </w:r>
          </w:p>
        </w:tc>
        <w:tc>
          <w:tcPr>
            <w:tcW w:w="991"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5</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15</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25</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00"/>
          <w:jc w:val="center"/>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.2.2 Bir eğitim ve öğretim yılında en az iki sosyal sorumluluk ve toplum hizmeti çalışmalarına katılan öğrenci oranı (%)</w:t>
            </w:r>
          </w:p>
        </w:tc>
        <w:tc>
          <w:tcPr>
            <w:tcW w:w="991"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4</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6</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8</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jc w:val="center"/>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.2.3 Bir eğitim ve öğretim yılında yerel, ulusal ve uluslararası proje, yarışma vb. etkinliklere katılan öğrenci oranı (%)</w:t>
            </w:r>
          </w:p>
        </w:tc>
        <w:tc>
          <w:tcPr>
            <w:tcW w:w="991"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97" w:type="dxa"/>
            <w:shd w:val="clear" w:color="auto" w:fill="E2EFD9"/>
            <w:vAlign w:val="center"/>
          </w:tcPr>
          <w:p w:rsidR="008A442C" w:rsidRPr="00224A9D" w:rsidRDefault="008A442C" w:rsidP="004546FA">
            <w:pPr>
              <w:pStyle w:val="TableParagraph"/>
              <w:spacing w:line="234" w:lineRule="exact"/>
              <w:ind w:left="102"/>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6</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9</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12</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jc w:val="center"/>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.2.4 Okulda bir eğitim ve öğretim yılında geleneksel çocuk oyunları alt başlığında en az bir faaliyete katılan öğrenci oranı (%)</w:t>
            </w:r>
          </w:p>
        </w:tc>
        <w:tc>
          <w:tcPr>
            <w:tcW w:w="991"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8</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8</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15</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30</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jc w:val="center"/>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1</w:t>
            </w:r>
            <w:r w:rsidRPr="00224A9D">
              <w:rPr>
                <w:b/>
                <w:sz w:val="20"/>
                <w:lang w:val="tr-TR"/>
              </w:rPr>
              <w:t>.2.5 Okulda bir eğitim ve öğretim yılında geleneksel çocuk oyunlarına yönelik olarak düzenlenen alan/mekan sayısı.</w:t>
            </w:r>
          </w:p>
        </w:tc>
        <w:tc>
          <w:tcPr>
            <w:tcW w:w="991"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20</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4</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bl>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tbl>
      <w:tblPr>
        <w:tblStyle w:val="TableNormal"/>
        <w:tblW w:w="101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7487"/>
      </w:tblGrid>
      <w:tr w:rsidR="008A442C" w:rsidRPr="00224A9D" w:rsidTr="004546FA">
        <w:trPr>
          <w:trHeight w:val="920"/>
          <w:jc w:val="center"/>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lastRenderedPageBreak/>
              <w:t>Koordinatör Birim</w:t>
            </w:r>
          </w:p>
        </w:tc>
        <w:tc>
          <w:tcPr>
            <w:tcW w:w="7595" w:type="dxa"/>
            <w:gridSpan w:val="2"/>
            <w:shd w:val="clear" w:color="auto" w:fill="C5E0B3"/>
          </w:tcPr>
          <w:p w:rsidR="008A442C" w:rsidRPr="00224A9D" w:rsidRDefault="008A442C" w:rsidP="004546FA">
            <w:pPr>
              <w:pStyle w:val="TableParagraph"/>
              <w:spacing w:line="234" w:lineRule="exact"/>
              <w:ind w:left="103"/>
              <w:rPr>
                <w:sz w:val="20"/>
                <w:lang w:val="tr-TR"/>
              </w:rPr>
            </w:pPr>
            <w:r>
              <w:rPr>
                <w:sz w:val="20"/>
                <w:lang w:val="tr-TR"/>
              </w:rPr>
              <w:t>Okul idaresi</w:t>
            </w:r>
          </w:p>
        </w:tc>
      </w:tr>
      <w:tr w:rsidR="008A442C" w:rsidRPr="00224A9D" w:rsidTr="004546FA">
        <w:trPr>
          <w:trHeight w:val="840"/>
          <w:jc w:val="center"/>
        </w:trPr>
        <w:tc>
          <w:tcPr>
            <w:tcW w:w="259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2"/>
            <w:shd w:val="clear" w:color="auto" w:fill="E2EFD9"/>
          </w:tcPr>
          <w:p w:rsidR="008A442C" w:rsidRPr="00224A9D" w:rsidRDefault="008A442C" w:rsidP="004546FA">
            <w:pPr>
              <w:pStyle w:val="TableParagraph"/>
              <w:spacing w:line="357" w:lineRule="auto"/>
              <w:ind w:left="103" w:right="159"/>
              <w:rPr>
                <w:sz w:val="20"/>
                <w:lang w:val="tr-TR"/>
              </w:rPr>
            </w:pPr>
            <w:r>
              <w:rPr>
                <w:sz w:val="20"/>
                <w:lang w:val="tr-TR"/>
              </w:rPr>
              <w:t>Beden eğitimi öğretmeni, İlçe Milli Eğitim, Akçaabat Belediyesi</w:t>
            </w:r>
          </w:p>
        </w:tc>
      </w:tr>
      <w:tr w:rsidR="008A442C" w:rsidRPr="00224A9D" w:rsidTr="004546FA">
        <w:trPr>
          <w:trHeight w:val="340"/>
          <w:jc w:val="center"/>
        </w:trPr>
        <w:tc>
          <w:tcPr>
            <w:tcW w:w="2592" w:type="dxa"/>
            <w:vMerge w:val="restart"/>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b/>
                <w:sz w:val="20"/>
                <w:lang w:val="tr-TR"/>
              </w:rPr>
            </w:pPr>
            <w:r w:rsidRPr="00224A9D">
              <w:rPr>
                <w:rFonts w:ascii="Calibri"/>
                <w:b/>
                <w:sz w:val="20"/>
                <w:lang w:val="tr-TR"/>
              </w:rPr>
              <w:t>Riskler</w:t>
            </w:r>
          </w:p>
        </w:tc>
        <w:tc>
          <w:tcPr>
            <w:tcW w:w="7595" w:type="dxa"/>
            <w:gridSpan w:val="2"/>
            <w:tcBorders>
              <w:bottom w:val="nil"/>
            </w:tcBorders>
            <w:shd w:val="clear" w:color="auto" w:fill="C5E0B3"/>
          </w:tcPr>
          <w:p w:rsidR="008A442C" w:rsidRDefault="008A442C" w:rsidP="004546FA">
            <w:pPr>
              <w:pStyle w:val="TableParagraph"/>
              <w:spacing w:line="234" w:lineRule="exact"/>
              <w:ind w:left="103"/>
              <w:rPr>
                <w:sz w:val="20"/>
                <w:lang w:val="tr-TR"/>
              </w:rPr>
            </w:pPr>
            <w:r>
              <w:rPr>
                <w:sz w:val="20"/>
                <w:lang w:val="tr-TR"/>
              </w:rPr>
              <w:t>Okulun ilçe düzeyinde gerçekleşecek faaliyetlerden uzakta olması ulaşım olarak sorun olabilir.</w:t>
            </w:r>
          </w:p>
          <w:p w:rsidR="008A442C" w:rsidRDefault="008A442C" w:rsidP="004546FA">
            <w:pPr>
              <w:pStyle w:val="TableParagraph"/>
              <w:spacing w:line="234" w:lineRule="exact"/>
              <w:ind w:left="103"/>
              <w:rPr>
                <w:sz w:val="20"/>
                <w:lang w:val="tr-TR"/>
              </w:rPr>
            </w:pPr>
            <w:r>
              <w:rPr>
                <w:sz w:val="20"/>
                <w:lang w:val="tr-TR"/>
              </w:rPr>
              <w:t>Okulun köy yerleşim biriminde olması öğrencilerin topluma hizmet faaliyetlerini gerçekleştirebilecekleri yerlerden uzakta kalabilir.</w:t>
            </w:r>
          </w:p>
          <w:p w:rsidR="008A442C" w:rsidRPr="00224A9D" w:rsidRDefault="008A442C" w:rsidP="004546FA">
            <w:pPr>
              <w:pStyle w:val="TableParagraph"/>
              <w:spacing w:line="234" w:lineRule="exact"/>
              <w:ind w:left="103"/>
              <w:rPr>
                <w:sz w:val="20"/>
                <w:lang w:val="tr-TR"/>
              </w:rPr>
            </w:pPr>
          </w:p>
        </w:tc>
      </w:tr>
      <w:tr w:rsidR="008A442C" w:rsidRPr="00224A9D" w:rsidTr="004546FA">
        <w:trPr>
          <w:trHeight w:val="360"/>
          <w:jc w:val="center"/>
        </w:trPr>
        <w:tc>
          <w:tcPr>
            <w:tcW w:w="2592" w:type="dxa"/>
            <w:vMerge/>
            <w:tcBorders>
              <w:top w:val="nil"/>
            </w:tcBorders>
            <w:shd w:val="clear" w:color="auto" w:fill="C5E0B3"/>
          </w:tcPr>
          <w:p w:rsidR="008A442C" w:rsidRPr="00224A9D" w:rsidRDefault="008A442C" w:rsidP="004546FA">
            <w:pPr>
              <w:rPr>
                <w:sz w:val="2"/>
                <w:szCs w:val="2"/>
                <w:lang w:val="tr-TR"/>
              </w:rPr>
            </w:pPr>
          </w:p>
        </w:tc>
        <w:tc>
          <w:tcPr>
            <w:tcW w:w="7595" w:type="dxa"/>
            <w:gridSpan w:val="2"/>
            <w:tcBorders>
              <w:top w:val="nil"/>
            </w:tcBorders>
            <w:shd w:val="clear" w:color="auto" w:fill="C5E0B3"/>
          </w:tcPr>
          <w:p w:rsidR="008A442C" w:rsidRPr="00224A9D" w:rsidRDefault="008A442C" w:rsidP="004546FA">
            <w:pPr>
              <w:pStyle w:val="TableParagraph"/>
              <w:rPr>
                <w:rFonts w:ascii="Times New Roman"/>
                <w:sz w:val="20"/>
                <w:lang w:val="tr-TR"/>
              </w:rPr>
            </w:pPr>
          </w:p>
        </w:tc>
      </w:tr>
      <w:tr w:rsidR="008A442C" w:rsidRPr="00224A9D" w:rsidTr="004546FA">
        <w:trPr>
          <w:trHeight w:val="840"/>
          <w:jc w:val="center"/>
        </w:trPr>
        <w:tc>
          <w:tcPr>
            <w:tcW w:w="259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2"/>
            <w:shd w:val="clear" w:color="auto" w:fill="E2EFD9"/>
          </w:tcPr>
          <w:p w:rsidR="008A442C" w:rsidRPr="00224A9D" w:rsidRDefault="008A442C" w:rsidP="004546FA">
            <w:pPr>
              <w:pStyle w:val="TableParagraph"/>
              <w:spacing w:line="360" w:lineRule="auto"/>
              <w:ind w:left="103" w:right="111"/>
              <w:rPr>
                <w:sz w:val="20"/>
                <w:lang w:val="tr-TR"/>
              </w:rPr>
            </w:pPr>
            <w:r w:rsidRPr="00224A9D">
              <w:rPr>
                <w:sz w:val="20"/>
                <w:lang w:val="tr-TR"/>
              </w:rPr>
              <w:t>S1 Her bir öğrencinin bir kulüp faaliyetinde aktif olarak yer alması sağlanarak kulüp faaliyetlerinin etkinliği artırılacaktır.</w:t>
            </w:r>
          </w:p>
          <w:p w:rsidR="008A442C" w:rsidRPr="00224A9D" w:rsidRDefault="008A442C" w:rsidP="004546FA">
            <w:pPr>
              <w:pStyle w:val="TableParagraph"/>
              <w:spacing w:line="360" w:lineRule="auto"/>
              <w:ind w:left="103" w:right="111"/>
              <w:rPr>
                <w:sz w:val="20"/>
                <w:lang w:val="tr-TR"/>
              </w:rPr>
            </w:pPr>
            <w:r w:rsidRPr="00224A9D">
              <w:rPr>
                <w:sz w:val="20"/>
                <w:lang w:val="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A442C" w:rsidRPr="00224A9D" w:rsidRDefault="008A442C" w:rsidP="004546FA">
            <w:pPr>
              <w:pStyle w:val="TableParagraph"/>
              <w:spacing w:line="360" w:lineRule="auto"/>
              <w:ind w:left="103" w:right="111"/>
              <w:rPr>
                <w:sz w:val="20"/>
                <w:lang w:val="tr-TR"/>
              </w:rPr>
            </w:pPr>
            <w:r w:rsidRPr="00224A9D">
              <w:rPr>
                <w:sz w:val="20"/>
                <w:lang w:val="tr-TR"/>
              </w:rPr>
              <w:t>S3 Okul bünyesinde yarışmalar düzenlenecektir.</w:t>
            </w:r>
          </w:p>
          <w:p w:rsidR="008A442C" w:rsidRPr="00224A9D" w:rsidRDefault="008A442C" w:rsidP="004546FA">
            <w:pPr>
              <w:pStyle w:val="TableParagraph"/>
              <w:spacing w:line="360" w:lineRule="auto"/>
              <w:ind w:left="103" w:right="111"/>
              <w:rPr>
                <w:sz w:val="20"/>
                <w:lang w:val="tr-TR"/>
              </w:rPr>
            </w:pPr>
            <w:r w:rsidRPr="00224A9D">
              <w:rPr>
                <w:sz w:val="20"/>
                <w:lang w:val="tr-TR"/>
              </w:rPr>
              <w:t>S4 Diğer kurum ve kuruluşlarla iş birliği içerisinde yürütülen bilimsel, sosyal, kültürel, sanatsal ve sportif alanlardaki faaliyetler artırılacaktır.</w:t>
            </w:r>
          </w:p>
          <w:p w:rsidR="008A442C" w:rsidRPr="00224A9D" w:rsidRDefault="008A442C" w:rsidP="004546FA">
            <w:pPr>
              <w:pStyle w:val="TableParagraph"/>
              <w:spacing w:line="360" w:lineRule="auto"/>
              <w:ind w:left="103" w:right="111"/>
              <w:rPr>
                <w:sz w:val="20"/>
                <w:lang w:val="tr-TR"/>
              </w:rPr>
            </w:pPr>
            <w:r w:rsidRPr="00224A9D">
              <w:rPr>
                <w:sz w:val="20"/>
                <w:lang w:val="tr-TR"/>
              </w:rPr>
              <w:t>S5 Okul bahçeleri çocukların geleneksel oyunlarla vakit geçirmelerini sağlayacak ve gelişimlerini destekleyecek şekilde etkin olarak kullanılacaktır</w:t>
            </w:r>
          </w:p>
          <w:p w:rsidR="008A442C" w:rsidRPr="00224A9D" w:rsidRDefault="008A442C" w:rsidP="004546FA">
            <w:pPr>
              <w:pStyle w:val="TableParagraph"/>
              <w:spacing w:line="360" w:lineRule="auto"/>
              <w:ind w:left="103" w:right="111"/>
              <w:rPr>
                <w:sz w:val="20"/>
                <w:lang w:val="tr-TR"/>
              </w:rPr>
            </w:pPr>
            <w:r w:rsidRPr="00224A9D">
              <w:rPr>
                <w:sz w:val="20"/>
                <w:lang w:val="tr-TR"/>
              </w:rPr>
              <w:t>S6 Okul bünyesinde etkinlikler düzenlenecektir.</w:t>
            </w:r>
          </w:p>
          <w:p w:rsidR="008A442C" w:rsidRPr="00224A9D" w:rsidRDefault="008A442C" w:rsidP="004546FA">
            <w:pPr>
              <w:pStyle w:val="TableParagraph"/>
              <w:spacing w:line="360" w:lineRule="auto"/>
              <w:ind w:left="103" w:right="111"/>
              <w:rPr>
                <w:sz w:val="20"/>
                <w:lang w:val="tr-TR"/>
              </w:rPr>
            </w:pPr>
            <w:r w:rsidRPr="00224A9D">
              <w:rPr>
                <w:sz w:val="20"/>
                <w:lang w:val="tr-TR"/>
              </w:rPr>
              <w:t>S7 Öğrencilerin yerel, ulusal ve uluslararası proje ve yarışmalara katılmaları teşvik edilecektir.</w:t>
            </w:r>
          </w:p>
          <w:p w:rsidR="008A442C" w:rsidRPr="00224A9D" w:rsidRDefault="008A442C" w:rsidP="004546FA">
            <w:pPr>
              <w:pStyle w:val="TableParagraph"/>
              <w:spacing w:line="360" w:lineRule="auto"/>
              <w:ind w:left="103" w:right="111"/>
              <w:rPr>
                <w:sz w:val="20"/>
                <w:lang w:val="tr-TR"/>
              </w:rPr>
            </w:pPr>
            <w:r w:rsidRPr="00224A9D">
              <w:rPr>
                <w:sz w:val="20"/>
                <w:lang w:val="tr-TR"/>
              </w:rPr>
              <w:t>S9 Okul bahçeleri geleneksel çocuk oyunlarına yönelik düzenlenecektir.</w:t>
            </w:r>
          </w:p>
          <w:p w:rsidR="008A442C" w:rsidRPr="00224A9D" w:rsidRDefault="008A442C" w:rsidP="004546FA">
            <w:pPr>
              <w:pStyle w:val="TableParagraph"/>
              <w:spacing w:line="360" w:lineRule="auto"/>
              <w:ind w:left="103" w:right="111"/>
              <w:rPr>
                <w:sz w:val="20"/>
                <w:lang w:val="tr-TR"/>
              </w:rPr>
            </w:pPr>
            <w:r w:rsidRPr="00224A9D">
              <w:rPr>
                <w:sz w:val="20"/>
                <w:lang w:val="tr-TR"/>
              </w:rPr>
              <w:t>S11 Eğitim- öğretim yılı içerisinde okullarda geleneksel çocuk oyunları şenliği yapılacaktı</w:t>
            </w:r>
            <w:r>
              <w:rPr>
                <w:sz w:val="20"/>
                <w:lang w:val="tr-TR"/>
              </w:rPr>
              <w:t>r.</w:t>
            </w:r>
          </w:p>
        </w:tc>
      </w:tr>
      <w:tr w:rsidR="008A442C" w:rsidRPr="00224A9D" w:rsidTr="004546FA">
        <w:trPr>
          <w:trHeight w:val="840"/>
          <w:jc w:val="center"/>
        </w:trPr>
        <w:tc>
          <w:tcPr>
            <w:tcW w:w="2592" w:type="dxa"/>
            <w:shd w:val="clear" w:color="auto" w:fill="C5E0B3"/>
          </w:tcPr>
          <w:p w:rsidR="008A442C" w:rsidRPr="00224A9D" w:rsidRDefault="008A442C" w:rsidP="004546FA">
            <w:pPr>
              <w:pStyle w:val="TableParagraph"/>
              <w:rPr>
                <w:b/>
                <w:sz w:val="30"/>
                <w:lang w:val="tr-TR"/>
              </w:rPr>
            </w:pPr>
          </w:p>
          <w:p w:rsidR="008A442C" w:rsidRPr="00224A9D" w:rsidRDefault="008A442C" w:rsidP="004546FA">
            <w:pPr>
              <w:pStyle w:val="TableParagraph"/>
              <w:ind w:left="102"/>
              <w:rPr>
                <w:b/>
                <w:sz w:val="20"/>
                <w:lang w:val="tr-TR"/>
              </w:rPr>
            </w:pPr>
            <w:r w:rsidRPr="00224A9D">
              <w:rPr>
                <w:b/>
                <w:sz w:val="20"/>
                <w:lang w:val="tr-TR"/>
              </w:rPr>
              <w:t>Maliyet Tahmini</w:t>
            </w:r>
          </w:p>
        </w:tc>
        <w:tc>
          <w:tcPr>
            <w:tcW w:w="7595" w:type="dxa"/>
            <w:gridSpan w:val="2"/>
            <w:shd w:val="clear" w:color="auto" w:fill="E2EFD9"/>
          </w:tcPr>
          <w:p w:rsidR="008A442C" w:rsidRPr="00224A9D" w:rsidRDefault="008A442C" w:rsidP="004546FA">
            <w:pPr>
              <w:pStyle w:val="TableParagraph"/>
              <w:rPr>
                <w:b/>
                <w:sz w:val="30"/>
                <w:lang w:val="tr-TR"/>
              </w:rPr>
            </w:pPr>
          </w:p>
          <w:p w:rsidR="008A442C" w:rsidRPr="00224A9D" w:rsidRDefault="008A442C" w:rsidP="004546FA">
            <w:pPr>
              <w:pStyle w:val="TableParagraph"/>
              <w:ind w:left="103"/>
              <w:rPr>
                <w:sz w:val="20"/>
                <w:lang w:val="tr-TR"/>
              </w:rPr>
            </w:pPr>
            <w:r>
              <w:rPr>
                <w:sz w:val="20"/>
                <w:lang w:val="tr-TR"/>
              </w:rPr>
              <w:t>100</w:t>
            </w:r>
            <w:r w:rsidR="009A77A5">
              <w:rPr>
                <w:sz w:val="20"/>
                <w:lang w:val="tr-TR"/>
              </w:rPr>
              <w:t>.</w:t>
            </w:r>
            <w:r>
              <w:rPr>
                <w:sz w:val="20"/>
                <w:lang w:val="tr-TR"/>
              </w:rPr>
              <w:t>000</w:t>
            </w:r>
          </w:p>
        </w:tc>
      </w:tr>
      <w:tr w:rsidR="008A442C" w:rsidRPr="00224A9D" w:rsidTr="004546FA">
        <w:trPr>
          <w:trHeight w:val="1040"/>
          <w:jc w:val="center"/>
        </w:trPr>
        <w:tc>
          <w:tcPr>
            <w:tcW w:w="259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31"/>
              <w:ind w:left="102"/>
              <w:rPr>
                <w:rFonts w:ascii="Calibri"/>
                <w:b/>
                <w:sz w:val="20"/>
                <w:lang w:val="tr-TR"/>
              </w:rPr>
            </w:pPr>
            <w:r w:rsidRPr="00224A9D">
              <w:rPr>
                <w:rFonts w:ascii="Calibri"/>
                <w:b/>
                <w:sz w:val="20"/>
                <w:lang w:val="tr-TR"/>
              </w:rPr>
              <w:t>Tespitler</w:t>
            </w:r>
          </w:p>
        </w:tc>
        <w:tc>
          <w:tcPr>
            <w:tcW w:w="7595" w:type="dxa"/>
            <w:gridSpan w:val="2"/>
            <w:shd w:val="clear" w:color="auto" w:fill="C5E0B3"/>
          </w:tcPr>
          <w:p w:rsidR="008A442C" w:rsidRPr="00224A9D" w:rsidRDefault="008A442C" w:rsidP="004546FA">
            <w:pPr>
              <w:pStyle w:val="TableParagraph"/>
              <w:spacing w:before="2"/>
              <w:rPr>
                <w:b/>
                <w:sz w:val="20"/>
                <w:lang w:val="tr-TR"/>
              </w:rPr>
            </w:pPr>
          </w:p>
          <w:p w:rsidR="008A442C" w:rsidRDefault="008A442C" w:rsidP="004546FA">
            <w:pPr>
              <w:pStyle w:val="TableParagraph"/>
              <w:spacing w:line="350" w:lineRule="atLeast"/>
              <w:ind w:left="103" w:right="239"/>
              <w:rPr>
                <w:sz w:val="20"/>
                <w:lang w:val="tr-TR"/>
              </w:rPr>
            </w:pPr>
            <w:r>
              <w:rPr>
                <w:sz w:val="20"/>
                <w:lang w:val="tr-TR"/>
              </w:rPr>
              <w:t>Okulumuzun fiziksel imkanları geleneksel çocuk oyunları etkinlikleri, sportif faaliyetler için müsaittir ancak geliştirilmesi gerekmektedir.</w:t>
            </w:r>
          </w:p>
          <w:p w:rsidR="008A442C" w:rsidRPr="00224A9D" w:rsidRDefault="008A442C" w:rsidP="004546FA">
            <w:pPr>
              <w:pStyle w:val="TableParagraph"/>
              <w:spacing w:line="350" w:lineRule="atLeast"/>
              <w:ind w:left="103" w:right="239"/>
              <w:rPr>
                <w:sz w:val="20"/>
                <w:lang w:val="tr-TR"/>
              </w:rPr>
            </w:pPr>
            <w:r>
              <w:rPr>
                <w:sz w:val="20"/>
                <w:lang w:val="tr-TR"/>
              </w:rPr>
              <w:t>Yerel ve ulusal düzeydeki yarışmalara katılım oranı azdır. Teşvik edilmesi gerekmektedir.</w:t>
            </w:r>
          </w:p>
        </w:tc>
      </w:tr>
      <w:tr w:rsidR="008A442C" w:rsidRPr="00224A9D" w:rsidTr="004546FA">
        <w:trPr>
          <w:trHeight w:val="1040"/>
          <w:jc w:val="center"/>
        </w:trPr>
        <w:tc>
          <w:tcPr>
            <w:tcW w:w="259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rsidR="008A442C" w:rsidRPr="00224A9D" w:rsidRDefault="008A442C" w:rsidP="004546FA">
            <w:pPr>
              <w:pStyle w:val="TableParagraph"/>
              <w:rPr>
                <w:rFonts w:ascii="Times New Roman"/>
                <w:sz w:val="20"/>
                <w:lang w:val="tr-TR"/>
              </w:rPr>
            </w:pPr>
          </w:p>
        </w:tc>
        <w:tc>
          <w:tcPr>
            <w:tcW w:w="7487" w:type="dxa"/>
            <w:tcBorders>
              <w:left w:val="nil"/>
            </w:tcBorders>
            <w:shd w:val="clear" w:color="auto" w:fill="E2EFD9"/>
          </w:tcPr>
          <w:p w:rsidR="008A442C" w:rsidRPr="00224A9D" w:rsidRDefault="008A442C" w:rsidP="004546FA">
            <w:pPr>
              <w:pStyle w:val="TableParagraph"/>
              <w:spacing w:before="9"/>
              <w:rPr>
                <w:b/>
                <w:sz w:val="29"/>
                <w:lang w:val="tr-TR"/>
              </w:rPr>
            </w:pPr>
          </w:p>
          <w:p w:rsidR="008A442C" w:rsidRDefault="008A442C" w:rsidP="004546FA">
            <w:pPr>
              <w:pStyle w:val="TableParagraph"/>
              <w:spacing w:before="117"/>
              <w:rPr>
                <w:sz w:val="20"/>
                <w:lang w:val="tr-TR"/>
              </w:rPr>
            </w:pPr>
            <w:r>
              <w:rPr>
                <w:sz w:val="20"/>
                <w:lang w:val="tr-TR"/>
              </w:rPr>
              <w:t>Okul bahçesi geleneksel çocuk oyunları, sportif ve kültürel faaliyetler için yeterli alana sahiptir. Bu alanlar düzenlenecektir.</w:t>
            </w:r>
          </w:p>
          <w:p w:rsidR="008A442C" w:rsidRDefault="008A442C" w:rsidP="004546FA">
            <w:pPr>
              <w:pStyle w:val="TableParagraph"/>
              <w:spacing w:before="117"/>
              <w:rPr>
                <w:sz w:val="20"/>
                <w:lang w:val="tr-TR"/>
              </w:rPr>
            </w:pPr>
            <w:r>
              <w:rPr>
                <w:sz w:val="20"/>
                <w:lang w:val="tr-TR"/>
              </w:rPr>
              <w:t>Okul idaresi; sınıf rehber öğretmenleriyle işbirliği yaparak çocukların bu faaliyetlere özendirilmesini sağlayacaktır.</w:t>
            </w:r>
          </w:p>
          <w:p w:rsidR="008A442C" w:rsidRPr="00224A9D" w:rsidRDefault="008A442C" w:rsidP="004546FA">
            <w:pPr>
              <w:pStyle w:val="TableParagraph"/>
              <w:spacing w:before="117"/>
              <w:rPr>
                <w:sz w:val="20"/>
                <w:lang w:val="tr-TR"/>
              </w:rPr>
            </w:pPr>
            <w:r>
              <w:rPr>
                <w:sz w:val="20"/>
                <w:lang w:val="tr-TR"/>
              </w:rPr>
              <w:t>Okul idaresi ilgili birimlerle işbirliği kurarak yapılacak faaliyetlerle ilgili maddi ve manevi kaynak sağlayacaktır.</w:t>
            </w:r>
          </w:p>
        </w:tc>
      </w:tr>
    </w:tbl>
    <w:p w:rsidR="008A442C" w:rsidRPr="00224A9D" w:rsidRDefault="008A442C" w:rsidP="008A442C">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8"/>
        <w:gridCol w:w="8696"/>
      </w:tblGrid>
      <w:tr w:rsidR="008A442C" w:rsidRPr="00224A9D" w:rsidTr="004546FA">
        <w:trPr>
          <w:trHeight w:val="420"/>
        </w:trPr>
        <w:tc>
          <w:tcPr>
            <w:tcW w:w="671" w:type="pct"/>
            <w:shd w:val="clear" w:color="auto" w:fill="E2EFD9"/>
          </w:tcPr>
          <w:p w:rsidR="008A442C" w:rsidRPr="00224A9D" w:rsidRDefault="008A442C" w:rsidP="004546FA">
            <w:pPr>
              <w:pStyle w:val="TableParagraph"/>
              <w:spacing w:line="234" w:lineRule="exact"/>
              <w:ind w:left="103"/>
              <w:rPr>
                <w:b/>
                <w:sz w:val="20"/>
                <w:lang w:val="tr-TR"/>
              </w:rPr>
            </w:pPr>
            <w:r w:rsidRPr="00224A9D">
              <w:rPr>
                <w:b/>
                <w:sz w:val="20"/>
                <w:lang w:val="tr-TR"/>
              </w:rPr>
              <w:t xml:space="preserve">Amaç </w:t>
            </w:r>
            <w:r>
              <w:rPr>
                <w:b/>
                <w:sz w:val="20"/>
                <w:lang w:val="tr-TR"/>
              </w:rPr>
              <w:t>2</w:t>
            </w:r>
          </w:p>
        </w:tc>
        <w:tc>
          <w:tcPr>
            <w:tcW w:w="4329" w:type="pct"/>
            <w:shd w:val="clear" w:color="auto" w:fill="E2EFD9"/>
          </w:tcPr>
          <w:p w:rsidR="008A442C" w:rsidRPr="00224A9D" w:rsidRDefault="008A442C" w:rsidP="004546FA">
            <w:pPr>
              <w:pStyle w:val="TableParagraph"/>
              <w:rPr>
                <w:rFonts w:ascii="Times New Roman"/>
                <w:sz w:val="20"/>
                <w:lang w:val="tr-TR"/>
              </w:rPr>
            </w:pPr>
            <w:r w:rsidRPr="00224A9D">
              <w:rPr>
                <w:rFonts w:ascii="Times New Roman"/>
                <w:sz w:val="20"/>
                <w:lang w:val="tr-TR"/>
              </w:rPr>
              <w:t>Okulun ama</w:t>
            </w:r>
            <w:r w:rsidRPr="00224A9D">
              <w:rPr>
                <w:rFonts w:ascii="Times New Roman"/>
                <w:sz w:val="20"/>
                <w:lang w:val="tr-TR"/>
              </w:rPr>
              <w:t>ç</w:t>
            </w:r>
            <w:r w:rsidRPr="00224A9D">
              <w:rPr>
                <w:rFonts w:ascii="Times New Roman"/>
                <w:sz w:val="20"/>
                <w:lang w:val="tr-TR"/>
              </w:rPr>
              <w:t>lar</w:t>
            </w:r>
            <w:r w:rsidRPr="00224A9D">
              <w:rPr>
                <w:rFonts w:ascii="Times New Roman"/>
                <w:sz w:val="20"/>
                <w:lang w:val="tr-TR"/>
              </w:rPr>
              <w:t>ı</w:t>
            </w:r>
            <w:r w:rsidRPr="00224A9D">
              <w:rPr>
                <w:rFonts w:ascii="Times New Roman"/>
                <w:sz w:val="20"/>
                <w:lang w:val="tr-TR"/>
              </w:rPr>
              <w:t>na ula</w:t>
            </w:r>
            <w:r w:rsidRPr="00224A9D">
              <w:rPr>
                <w:rFonts w:ascii="Times New Roman"/>
                <w:sz w:val="20"/>
                <w:lang w:val="tr-TR"/>
              </w:rPr>
              <w:t>ş</w:t>
            </w:r>
            <w:r w:rsidRPr="00224A9D">
              <w:rPr>
                <w:rFonts w:ascii="Times New Roman"/>
                <w:sz w:val="20"/>
                <w:lang w:val="tr-TR"/>
              </w:rPr>
              <w:t>mas</w:t>
            </w:r>
            <w:r w:rsidRPr="00224A9D">
              <w:rPr>
                <w:rFonts w:ascii="Times New Roman"/>
                <w:sz w:val="20"/>
                <w:lang w:val="tr-TR"/>
              </w:rPr>
              <w:t>ı</w:t>
            </w:r>
            <w:r w:rsidRPr="00224A9D">
              <w:rPr>
                <w:rFonts w:ascii="Times New Roman"/>
                <w:sz w:val="20"/>
                <w:lang w:val="tr-TR"/>
              </w:rPr>
              <w:t>n</w:t>
            </w:r>
            <w:r w:rsidRPr="00224A9D">
              <w:rPr>
                <w:rFonts w:ascii="Times New Roman"/>
                <w:sz w:val="20"/>
                <w:lang w:val="tr-TR"/>
              </w:rPr>
              <w:t>ı</w:t>
            </w:r>
            <w:r w:rsidRPr="00224A9D">
              <w:rPr>
                <w:rFonts w:ascii="Times New Roman"/>
                <w:sz w:val="20"/>
                <w:lang w:val="tr-TR"/>
              </w:rPr>
              <w:t xml:space="preserve"> sa</w:t>
            </w:r>
            <w:r w:rsidRPr="00224A9D">
              <w:rPr>
                <w:rFonts w:ascii="Times New Roman"/>
                <w:sz w:val="20"/>
                <w:lang w:val="tr-TR"/>
              </w:rPr>
              <w:t>ğ</w:t>
            </w:r>
            <w:r w:rsidRPr="00224A9D">
              <w:rPr>
                <w:rFonts w:ascii="Times New Roman"/>
                <w:sz w:val="20"/>
                <w:lang w:val="tr-TR"/>
              </w:rPr>
              <w:t>layacak kurumsal imk</w:t>
            </w:r>
            <w:r w:rsidRPr="00224A9D">
              <w:rPr>
                <w:rFonts w:ascii="Times New Roman"/>
                <w:sz w:val="20"/>
                <w:lang w:val="tr-TR"/>
              </w:rPr>
              <w:t>â</w:t>
            </w:r>
            <w:r w:rsidRPr="00224A9D">
              <w:rPr>
                <w:rFonts w:ascii="Times New Roman"/>
                <w:sz w:val="20"/>
                <w:lang w:val="tr-TR"/>
              </w:rPr>
              <w:t>n ve yetkinlikler verimli ve s</w:t>
            </w:r>
            <w:r w:rsidRPr="00224A9D">
              <w:rPr>
                <w:rFonts w:ascii="Times New Roman"/>
                <w:sz w:val="20"/>
                <w:lang w:val="tr-TR"/>
              </w:rPr>
              <w:t>ü</w:t>
            </w:r>
            <w:r w:rsidRPr="00224A9D">
              <w:rPr>
                <w:rFonts w:ascii="Times New Roman"/>
                <w:sz w:val="20"/>
                <w:lang w:val="tr-TR"/>
              </w:rPr>
              <w:t>rd</w:t>
            </w:r>
            <w:r w:rsidRPr="00224A9D">
              <w:rPr>
                <w:rFonts w:ascii="Times New Roman"/>
                <w:sz w:val="20"/>
                <w:lang w:val="tr-TR"/>
              </w:rPr>
              <w:t>ü</w:t>
            </w:r>
            <w:r w:rsidRPr="00224A9D">
              <w:rPr>
                <w:rFonts w:ascii="Times New Roman"/>
                <w:sz w:val="20"/>
                <w:lang w:val="tr-TR"/>
              </w:rPr>
              <w:t>r</w:t>
            </w:r>
            <w:r w:rsidRPr="00224A9D">
              <w:rPr>
                <w:rFonts w:ascii="Times New Roman"/>
                <w:sz w:val="20"/>
                <w:lang w:val="tr-TR"/>
              </w:rPr>
              <w:t>ü</w:t>
            </w:r>
            <w:r w:rsidRPr="00224A9D">
              <w:rPr>
                <w:rFonts w:ascii="Times New Roman"/>
                <w:sz w:val="20"/>
                <w:lang w:val="tr-TR"/>
              </w:rPr>
              <w:t xml:space="preserve">lebilir bir </w:t>
            </w:r>
            <w:r w:rsidRPr="00224A9D">
              <w:rPr>
                <w:rFonts w:ascii="Times New Roman"/>
                <w:sz w:val="20"/>
                <w:lang w:val="tr-TR"/>
              </w:rPr>
              <w:t>ş</w:t>
            </w:r>
            <w:r w:rsidRPr="00224A9D">
              <w:rPr>
                <w:rFonts w:ascii="Times New Roman"/>
                <w:sz w:val="20"/>
                <w:lang w:val="tr-TR"/>
              </w:rPr>
              <w:t>ekilde geli</w:t>
            </w:r>
            <w:r w:rsidRPr="00224A9D">
              <w:rPr>
                <w:rFonts w:ascii="Times New Roman"/>
                <w:sz w:val="20"/>
                <w:lang w:val="tr-TR"/>
              </w:rPr>
              <w:t>ş</w:t>
            </w:r>
            <w:r w:rsidRPr="00224A9D">
              <w:rPr>
                <w:rFonts w:ascii="Times New Roman"/>
                <w:sz w:val="20"/>
                <w:lang w:val="tr-TR"/>
              </w:rPr>
              <w:t>tirilecektir.</w:t>
            </w:r>
          </w:p>
        </w:tc>
      </w:tr>
      <w:tr w:rsidR="008A442C" w:rsidRPr="00224A9D" w:rsidTr="004546FA">
        <w:trPr>
          <w:trHeight w:val="420"/>
        </w:trPr>
        <w:tc>
          <w:tcPr>
            <w:tcW w:w="671" w:type="pct"/>
            <w:shd w:val="clear" w:color="auto" w:fill="C5E0B3"/>
          </w:tcPr>
          <w:p w:rsidR="008A442C" w:rsidRPr="00224A9D" w:rsidRDefault="008A442C" w:rsidP="004546FA">
            <w:pPr>
              <w:pStyle w:val="TableParagraph"/>
              <w:spacing w:line="234" w:lineRule="exact"/>
              <w:ind w:left="103"/>
              <w:rPr>
                <w:b/>
                <w:sz w:val="20"/>
                <w:lang w:val="tr-TR"/>
              </w:rPr>
            </w:pPr>
            <w:r w:rsidRPr="00224A9D">
              <w:rPr>
                <w:b/>
                <w:sz w:val="20"/>
                <w:lang w:val="tr-TR"/>
              </w:rPr>
              <w:t xml:space="preserve">Hedef </w:t>
            </w:r>
            <w:r>
              <w:rPr>
                <w:b/>
                <w:sz w:val="20"/>
                <w:lang w:val="tr-TR"/>
              </w:rPr>
              <w:t>2</w:t>
            </w:r>
            <w:r w:rsidRPr="00224A9D">
              <w:rPr>
                <w:b/>
                <w:sz w:val="20"/>
                <w:lang w:val="tr-TR"/>
              </w:rPr>
              <w:t>.</w:t>
            </w:r>
            <w:r>
              <w:rPr>
                <w:b/>
                <w:sz w:val="20"/>
                <w:lang w:val="tr-TR"/>
              </w:rPr>
              <w:t>1</w:t>
            </w:r>
          </w:p>
        </w:tc>
        <w:tc>
          <w:tcPr>
            <w:tcW w:w="4329" w:type="pct"/>
            <w:shd w:val="clear" w:color="auto" w:fill="C5E0B3"/>
          </w:tcPr>
          <w:p w:rsidR="008A442C" w:rsidRPr="00224A9D" w:rsidRDefault="008A442C" w:rsidP="004546FA">
            <w:pPr>
              <w:pStyle w:val="TableParagraph"/>
              <w:rPr>
                <w:rFonts w:ascii="Times New Roman"/>
                <w:sz w:val="20"/>
                <w:lang w:val="tr-TR"/>
              </w:rPr>
            </w:pPr>
            <w:r w:rsidRPr="00224A9D">
              <w:rPr>
                <w:rFonts w:ascii="Times New Roman"/>
                <w:sz w:val="20"/>
                <w:lang w:val="tr-TR"/>
              </w:rPr>
              <w:t>E</w:t>
            </w:r>
            <w:r w:rsidRPr="00224A9D">
              <w:rPr>
                <w:rFonts w:ascii="Times New Roman"/>
                <w:sz w:val="20"/>
                <w:lang w:val="tr-TR"/>
              </w:rPr>
              <w:t>ğ</w:t>
            </w:r>
            <w:r w:rsidRPr="00224A9D">
              <w:rPr>
                <w:rFonts w:ascii="Times New Roman"/>
                <w:sz w:val="20"/>
                <w:lang w:val="tr-TR"/>
              </w:rPr>
              <w:t xml:space="preserve">itim ve </w:t>
            </w:r>
            <w:r w:rsidRPr="00224A9D">
              <w:rPr>
                <w:rFonts w:ascii="Times New Roman"/>
                <w:sz w:val="20"/>
                <w:lang w:val="tr-TR"/>
              </w:rPr>
              <w:t>öğ</w:t>
            </w:r>
            <w:r w:rsidRPr="00224A9D">
              <w:rPr>
                <w:rFonts w:ascii="Times New Roman"/>
                <w:sz w:val="20"/>
                <w:lang w:val="tr-TR"/>
              </w:rPr>
              <w:t>retimin sa</w:t>
            </w:r>
            <w:r w:rsidRPr="00224A9D">
              <w:rPr>
                <w:rFonts w:ascii="Times New Roman"/>
                <w:sz w:val="20"/>
                <w:lang w:val="tr-TR"/>
              </w:rPr>
              <w:t>ğ</w:t>
            </w:r>
            <w:r w:rsidRPr="00224A9D">
              <w:rPr>
                <w:rFonts w:ascii="Times New Roman"/>
                <w:sz w:val="20"/>
                <w:lang w:val="tr-TR"/>
              </w:rPr>
              <w:t>l</w:t>
            </w:r>
            <w:r w:rsidRPr="00224A9D">
              <w:rPr>
                <w:rFonts w:ascii="Times New Roman"/>
                <w:sz w:val="20"/>
                <w:lang w:val="tr-TR"/>
              </w:rPr>
              <w:t>ı</w:t>
            </w:r>
            <w:r w:rsidRPr="00224A9D">
              <w:rPr>
                <w:rFonts w:ascii="Times New Roman"/>
                <w:sz w:val="20"/>
                <w:lang w:val="tr-TR"/>
              </w:rPr>
              <w:t>kl</w:t>
            </w:r>
            <w:r w:rsidRPr="00224A9D">
              <w:rPr>
                <w:rFonts w:ascii="Times New Roman"/>
                <w:sz w:val="20"/>
                <w:lang w:val="tr-TR"/>
              </w:rPr>
              <w:t>ı</w:t>
            </w:r>
            <w:r w:rsidRPr="00224A9D">
              <w:rPr>
                <w:rFonts w:ascii="Times New Roman"/>
                <w:sz w:val="20"/>
                <w:lang w:val="tr-TR"/>
              </w:rPr>
              <w:t xml:space="preserve"> ve g</w:t>
            </w:r>
            <w:r w:rsidRPr="00224A9D">
              <w:rPr>
                <w:rFonts w:ascii="Times New Roman"/>
                <w:sz w:val="20"/>
                <w:lang w:val="tr-TR"/>
              </w:rPr>
              <w:t>ü</w:t>
            </w:r>
            <w:r w:rsidRPr="00224A9D">
              <w:rPr>
                <w:rFonts w:ascii="Times New Roman"/>
                <w:sz w:val="20"/>
                <w:lang w:val="tr-TR"/>
              </w:rPr>
              <w:t>venli bir ortamda ger</w:t>
            </w:r>
            <w:r w:rsidRPr="00224A9D">
              <w:rPr>
                <w:rFonts w:ascii="Times New Roman"/>
                <w:sz w:val="20"/>
                <w:lang w:val="tr-TR"/>
              </w:rPr>
              <w:t>ç</w:t>
            </w:r>
            <w:r w:rsidRPr="00224A9D">
              <w:rPr>
                <w:rFonts w:ascii="Times New Roman"/>
                <w:sz w:val="20"/>
                <w:lang w:val="tr-TR"/>
              </w:rPr>
              <w:t>ekle</w:t>
            </w:r>
            <w:r w:rsidRPr="00224A9D">
              <w:rPr>
                <w:rFonts w:ascii="Times New Roman"/>
                <w:sz w:val="20"/>
                <w:lang w:val="tr-TR"/>
              </w:rPr>
              <w:t>ş</w:t>
            </w:r>
            <w:r w:rsidRPr="00224A9D">
              <w:rPr>
                <w:rFonts w:ascii="Times New Roman"/>
                <w:sz w:val="20"/>
                <w:lang w:val="tr-TR"/>
              </w:rPr>
              <w:t>tirilmesi i</w:t>
            </w:r>
            <w:r w:rsidRPr="00224A9D">
              <w:rPr>
                <w:rFonts w:ascii="Times New Roman"/>
                <w:sz w:val="20"/>
                <w:lang w:val="tr-TR"/>
              </w:rPr>
              <w:t>ç</w:t>
            </w:r>
            <w:r w:rsidRPr="00224A9D">
              <w:rPr>
                <w:rFonts w:ascii="Times New Roman"/>
                <w:sz w:val="20"/>
                <w:lang w:val="tr-TR"/>
              </w:rPr>
              <w:t>in okul sa</w:t>
            </w:r>
            <w:r w:rsidRPr="00224A9D">
              <w:rPr>
                <w:rFonts w:ascii="Times New Roman"/>
                <w:sz w:val="20"/>
                <w:lang w:val="tr-TR"/>
              </w:rPr>
              <w:t>ğ</w:t>
            </w:r>
            <w:r w:rsidRPr="00224A9D">
              <w:rPr>
                <w:rFonts w:ascii="Times New Roman"/>
                <w:sz w:val="20"/>
                <w:lang w:val="tr-TR"/>
              </w:rPr>
              <w:t>l</w:t>
            </w:r>
            <w:r w:rsidRPr="00224A9D">
              <w:rPr>
                <w:rFonts w:ascii="Times New Roman"/>
                <w:sz w:val="20"/>
                <w:lang w:val="tr-TR"/>
              </w:rPr>
              <w:t>ığı</w:t>
            </w:r>
            <w:r w:rsidRPr="00224A9D">
              <w:rPr>
                <w:rFonts w:ascii="Times New Roman"/>
                <w:sz w:val="20"/>
                <w:lang w:val="tr-TR"/>
              </w:rPr>
              <w:t xml:space="preserve"> ve g</w:t>
            </w:r>
            <w:r w:rsidRPr="00224A9D">
              <w:rPr>
                <w:rFonts w:ascii="Times New Roman"/>
                <w:sz w:val="20"/>
                <w:lang w:val="tr-TR"/>
              </w:rPr>
              <w:t>ü</w:t>
            </w:r>
            <w:r w:rsidRPr="00224A9D">
              <w:rPr>
                <w:rFonts w:ascii="Times New Roman"/>
                <w:sz w:val="20"/>
                <w:lang w:val="tr-TR"/>
              </w:rPr>
              <w:t>venli</w:t>
            </w:r>
            <w:r w:rsidRPr="00224A9D">
              <w:rPr>
                <w:rFonts w:ascii="Times New Roman"/>
                <w:sz w:val="20"/>
                <w:lang w:val="tr-TR"/>
              </w:rPr>
              <w:t>ğ</w:t>
            </w:r>
            <w:r w:rsidRPr="00224A9D">
              <w:rPr>
                <w:rFonts w:ascii="Times New Roman"/>
                <w:sz w:val="20"/>
                <w:lang w:val="tr-TR"/>
              </w:rPr>
              <w:t>i geli</w:t>
            </w:r>
            <w:r w:rsidRPr="00224A9D">
              <w:rPr>
                <w:rFonts w:ascii="Times New Roman"/>
                <w:sz w:val="20"/>
                <w:lang w:val="tr-TR"/>
              </w:rPr>
              <w:t>ş</w:t>
            </w:r>
            <w:r w:rsidRPr="00224A9D">
              <w:rPr>
                <w:rFonts w:ascii="Times New Roman"/>
                <w:sz w:val="20"/>
                <w:lang w:val="tr-TR"/>
              </w:rPr>
              <w:t>tirilecektir</w:t>
            </w:r>
          </w:p>
        </w:tc>
      </w:tr>
    </w:tbl>
    <w:p w:rsidR="008A442C" w:rsidRPr="00224A9D" w:rsidRDefault="008A442C" w:rsidP="008A442C">
      <w:pPr>
        <w:pStyle w:val="GvdeMetni"/>
        <w:spacing w:before="11"/>
        <w:rPr>
          <w:b/>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992"/>
        <w:gridCol w:w="1134"/>
        <w:gridCol w:w="709"/>
        <w:gridCol w:w="709"/>
        <w:gridCol w:w="708"/>
        <w:gridCol w:w="709"/>
        <w:gridCol w:w="709"/>
        <w:gridCol w:w="850"/>
        <w:gridCol w:w="993"/>
      </w:tblGrid>
      <w:tr w:rsidR="008A442C" w:rsidRPr="00224A9D" w:rsidTr="004546FA">
        <w:trPr>
          <w:trHeight w:val="840"/>
        </w:trPr>
        <w:tc>
          <w:tcPr>
            <w:tcW w:w="255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Performans Göstergeleri</w:t>
            </w:r>
          </w:p>
        </w:tc>
        <w:tc>
          <w:tcPr>
            <w:tcW w:w="992" w:type="dxa"/>
            <w:shd w:val="clear" w:color="auto" w:fill="C5E0B3"/>
          </w:tcPr>
          <w:p w:rsidR="008A442C" w:rsidRPr="00224A9D" w:rsidRDefault="008A442C" w:rsidP="004546F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4" w:type="dxa"/>
            <w:shd w:val="clear" w:color="auto" w:fill="C5E0B3"/>
            <w:vAlign w:val="center"/>
          </w:tcPr>
          <w:p w:rsidR="008A442C" w:rsidRPr="00224A9D" w:rsidRDefault="008A442C" w:rsidP="004546FA">
            <w:pPr>
              <w:pStyle w:val="TableParagraph"/>
              <w:spacing w:line="360" w:lineRule="auto"/>
              <w:ind w:left="103"/>
              <w:jc w:val="center"/>
              <w:rPr>
                <w:b/>
                <w:sz w:val="20"/>
                <w:lang w:val="tr-TR"/>
              </w:rPr>
            </w:pPr>
            <w:r w:rsidRPr="00224A9D">
              <w:rPr>
                <w:b/>
                <w:sz w:val="20"/>
                <w:lang w:val="tr-TR"/>
              </w:rPr>
              <w:t>Başlangıç Değeri**</w:t>
            </w:r>
          </w:p>
        </w:tc>
        <w:tc>
          <w:tcPr>
            <w:tcW w:w="709" w:type="dxa"/>
            <w:shd w:val="clear" w:color="auto" w:fill="C5E0B3"/>
            <w:vAlign w:val="center"/>
          </w:tcPr>
          <w:p w:rsidR="008A442C" w:rsidRPr="00224A9D" w:rsidRDefault="008A442C" w:rsidP="004546FA">
            <w:pPr>
              <w:pStyle w:val="TableParagraph"/>
              <w:ind w:left="102"/>
              <w:jc w:val="center"/>
              <w:rPr>
                <w:b/>
                <w:sz w:val="20"/>
                <w:lang w:val="tr-TR"/>
              </w:rPr>
            </w:pPr>
            <w:r w:rsidRPr="00224A9D">
              <w:rPr>
                <w:b/>
                <w:sz w:val="20"/>
                <w:lang w:val="tr-TR"/>
              </w:rPr>
              <w:t>2024</w:t>
            </w:r>
          </w:p>
        </w:tc>
        <w:tc>
          <w:tcPr>
            <w:tcW w:w="709" w:type="dxa"/>
            <w:shd w:val="clear" w:color="auto" w:fill="C5E0B3"/>
            <w:vAlign w:val="center"/>
          </w:tcPr>
          <w:p w:rsidR="008A442C" w:rsidRPr="00224A9D" w:rsidRDefault="008A442C" w:rsidP="004546FA">
            <w:pPr>
              <w:pStyle w:val="TableParagraph"/>
              <w:ind w:left="100"/>
              <w:jc w:val="center"/>
              <w:rPr>
                <w:b/>
                <w:sz w:val="20"/>
                <w:lang w:val="tr-TR"/>
              </w:rPr>
            </w:pPr>
            <w:r w:rsidRPr="00224A9D">
              <w:rPr>
                <w:b/>
                <w:sz w:val="20"/>
                <w:lang w:val="tr-TR"/>
              </w:rPr>
              <w:t>2025</w:t>
            </w:r>
          </w:p>
        </w:tc>
        <w:tc>
          <w:tcPr>
            <w:tcW w:w="708" w:type="dxa"/>
            <w:shd w:val="clear" w:color="auto" w:fill="C5E0B3"/>
            <w:vAlign w:val="center"/>
          </w:tcPr>
          <w:p w:rsidR="008A442C" w:rsidRPr="00224A9D" w:rsidRDefault="008A442C" w:rsidP="004546FA">
            <w:pPr>
              <w:pStyle w:val="TableParagraph"/>
              <w:ind w:left="100"/>
              <w:jc w:val="center"/>
              <w:rPr>
                <w:b/>
                <w:sz w:val="20"/>
                <w:lang w:val="tr-TR"/>
              </w:rPr>
            </w:pPr>
            <w:r w:rsidRPr="00224A9D">
              <w:rPr>
                <w:b/>
                <w:sz w:val="20"/>
                <w:lang w:val="tr-TR"/>
              </w:rPr>
              <w:t>2026</w:t>
            </w:r>
          </w:p>
        </w:tc>
        <w:tc>
          <w:tcPr>
            <w:tcW w:w="709" w:type="dxa"/>
            <w:shd w:val="clear" w:color="auto" w:fill="C5E0B3"/>
            <w:vAlign w:val="center"/>
          </w:tcPr>
          <w:p w:rsidR="008A442C" w:rsidRPr="00224A9D" w:rsidRDefault="008A442C" w:rsidP="004546FA">
            <w:pPr>
              <w:pStyle w:val="TableParagraph"/>
              <w:ind w:left="103"/>
              <w:jc w:val="center"/>
              <w:rPr>
                <w:b/>
                <w:sz w:val="20"/>
                <w:lang w:val="tr-TR"/>
              </w:rPr>
            </w:pPr>
            <w:r w:rsidRPr="00224A9D">
              <w:rPr>
                <w:b/>
                <w:sz w:val="20"/>
                <w:lang w:val="tr-TR"/>
              </w:rPr>
              <w:t>2027</w:t>
            </w:r>
          </w:p>
        </w:tc>
        <w:tc>
          <w:tcPr>
            <w:tcW w:w="709" w:type="dxa"/>
            <w:shd w:val="clear" w:color="auto" w:fill="C5E0B3"/>
            <w:vAlign w:val="center"/>
          </w:tcPr>
          <w:p w:rsidR="008A442C" w:rsidRPr="00224A9D" w:rsidRDefault="008A442C" w:rsidP="004546FA">
            <w:pPr>
              <w:pStyle w:val="TableParagraph"/>
              <w:ind w:left="103"/>
              <w:jc w:val="center"/>
              <w:rPr>
                <w:b/>
                <w:sz w:val="20"/>
                <w:lang w:val="tr-TR"/>
              </w:rPr>
            </w:pPr>
            <w:r w:rsidRPr="00224A9D">
              <w:rPr>
                <w:b/>
                <w:sz w:val="20"/>
                <w:lang w:val="tr-TR"/>
              </w:rPr>
              <w:t>2028</w:t>
            </w:r>
          </w:p>
        </w:tc>
        <w:tc>
          <w:tcPr>
            <w:tcW w:w="850" w:type="dxa"/>
            <w:shd w:val="clear" w:color="auto" w:fill="C5E0B3"/>
          </w:tcPr>
          <w:p w:rsidR="008A442C" w:rsidRPr="00224A9D" w:rsidRDefault="008A442C" w:rsidP="004546F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93" w:type="dxa"/>
            <w:shd w:val="clear" w:color="auto" w:fill="C5E0B3"/>
          </w:tcPr>
          <w:p w:rsidR="008A442C" w:rsidRPr="00224A9D" w:rsidRDefault="008A442C" w:rsidP="004546F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8A442C" w:rsidRPr="00224A9D" w:rsidTr="009A77A5">
        <w:trPr>
          <w:trHeight w:val="400"/>
        </w:trPr>
        <w:tc>
          <w:tcPr>
            <w:tcW w:w="255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PG</w:t>
            </w:r>
            <w:r>
              <w:rPr>
                <w:b/>
                <w:sz w:val="20"/>
                <w:lang w:val="tr-TR"/>
              </w:rPr>
              <w:t>2</w:t>
            </w:r>
            <w:r w:rsidRPr="00224A9D">
              <w:rPr>
                <w:b/>
                <w:sz w:val="20"/>
                <w:lang w:val="tr-TR"/>
              </w:rPr>
              <w:t>.</w:t>
            </w:r>
            <w:r>
              <w:rPr>
                <w:b/>
                <w:sz w:val="20"/>
                <w:lang w:val="tr-TR"/>
              </w:rPr>
              <w:t>1</w:t>
            </w:r>
            <w:r w:rsidRPr="00224A9D">
              <w:rPr>
                <w:b/>
                <w:sz w:val="20"/>
                <w:lang w:val="tr-TR"/>
              </w:rPr>
              <w:t>.1. Okulda yaşanan kaza sayısı</w:t>
            </w:r>
          </w:p>
        </w:tc>
        <w:tc>
          <w:tcPr>
            <w:tcW w:w="992"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lang w:val="tr-TR"/>
              </w:rPr>
              <w:t>10</w:t>
            </w:r>
          </w:p>
        </w:tc>
        <w:tc>
          <w:tcPr>
            <w:tcW w:w="1134"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0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85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9A77A5">
        <w:trPr>
          <w:trHeight w:val="400"/>
        </w:trPr>
        <w:tc>
          <w:tcPr>
            <w:tcW w:w="255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PG</w:t>
            </w:r>
            <w:r>
              <w:rPr>
                <w:b/>
                <w:sz w:val="20"/>
                <w:lang w:val="tr-TR"/>
              </w:rPr>
              <w:t>2</w:t>
            </w:r>
            <w:r w:rsidRPr="00224A9D">
              <w:rPr>
                <w:b/>
                <w:sz w:val="20"/>
                <w:lang w:val="tr-TR"/>
              </w:rPr>
              <w:t>.</w:t>
            </w:r>
            <w:r>
              <w:rPr>
                <w:b/>
                <w:sz w:val="20"/>
                <w:lang w:val="tr-TR"/>
              </w:rPr>
              <w:t>1</w:t>
            </w:r>
            <w:r w:rsidRPr="00224A9D">
              <w:rPr>
                <w:b/>
                <w:sz w:val="20"/>
                <w:lang w:val="tr-TR"/>
              </w:rPr>
              <w:t xml:space="preserve">.2. Bağımlılıkla mücadele ile ilgili konularda eğitim alan öğrenci, öğretmen ve veli oranı </w:t>
            </w:r>
          </w:p>
        </w:tc>
        <w:tc>
          <w:tcPr>
            <w:tcW w:w="992"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lang w:val="tr-TR"/>
              </w:rPr>
              <w:t>10</w:t>
            </w:r>
          </w:p>
        </w:tc>
        <w:tc>
          <w:tcPr>
            <w:tcW w:w="1134"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30</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30</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35</w:t>
            </w:r>
          </w:p>
        </w:tc>
        <w:tc>
          <w:tcPr>
            <w:tcW w:w="70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35</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35</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35</w:t>
            </w:r>
          </w:p>
        </w:tc>
        <w:tc>
          <w:tcPr>
            <w:tcW w:w="85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9A77A5">
        <w:trPr>
          <w:trHeight w:val="420"/>
        </w:trPr>
        <w:tc>
          <w:tcPr>
            <w:tcW w:w="255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PG</w:t>
            </w:r>
            <w:r>
              <w:rPr>
                <w:b/>
                <w:sz w:val="20"/>
                <w:lang w:val="tr-TR"/>
              </w:rPr>
              <w:t>2</w:t>
            </w:r>
            <w:r w:rsidRPr="00224A9D">
              <w:rPr>
                <w:b/>
                <w:sz w:val="20"/>
                <w:lang w:val="tr-TR"/>
              </w:rPr>
              <w:t>.</w:t>
            </w:r>
            <w:r>
              <w:rPr>
                <w:b/>
                <w:sz w:val="20"/>
                <w:lang w:val="tr-TR"/>
              </w:rPr>
              <w:t>1</w:t>
            </w:r>
            <w:r w:rsidRPr="00224A9D">
              <w:rPr>
                <w:b/>
                <w:sz w:val="20"/>
                <w:lang w:val="tr-TR"/>
              </w:rPr>
              <w:t xml:space="preserve">.3.Akran zorbalığı ve siber zorbalıkla ilgili konularda eğitim alan öğrenci ve öğretmen sayısı </w:t>
            </w:r>
          </w:p>
        </w:tc>
        <w:tc>
          <w:tcPr>
            <w:tcW w:w="992"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lang w:val="tr-TR"/>
              </w:rPr>
              <w:t>10</w:t>
            </w:r>
          </w:p>
        </w:tc>
        <w:tc>
          <w:tcPr>
            <w:tcW w:w="1134"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5</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5</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8</w:t>
            </w:r>
          </w:p>
        </w:tc>
        <w:tc>
          <w:tcPr>
            <w:tcW w:w="70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12</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20</w:t>
            </w:r>
          </w:p>
        </w:tc>
        <w:tc>
          <w:tcPr>
            <w:tcW w:w="85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9A77A5">
        <w:trPr>
          <w:trHeight w:val="400"/>
        </w:trPr>
        <w:tc>
          <w:tcPr>
            <w:tcW w:w="255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PG</w:t>
            </w:r>
            <w:r>
              <w:rPr>
                <w:b/>
                <w:sz w:val="20"/>
                <w:lang w:val="tr-TR"/>
              </w:rPr>
              <w:t>2</w:t>
            </w:r>
            <w:r w:rsidRPr="00224A9D">
              <w:rPr>
                <w:b/>
                <w:sz w:val="20"/>
                <w:lang w:val="tr-TR"/>
              </w:rPr>
              <w:t>.</w:t>
            </w:r>
            <w:r>
              <w:rPr>
                <w:b/>
                <w:sz w:val="20"/>
                <w:lang w:val="tr-TR"/>
              </w:rPr>
              <w:t>1</w:t>
            </w:r>
            <w:r w:rsidRPr="00224A9D">
              <w:rPr>
                <w:b/>
                <w:sz w:val="20"/>
                <w:lang w:val="tr-TR"/>
              </w:rPr>
              <w:t xml:space="preserve">.4. Sağlıklı beslenme ve obezite ile ilgili konularda verilen eğitim alan öğrenci, öğretmen ve veli oranı </w:t>
            </w:r>
          </w:p>
        </w:tc>
        <w:tc>
          <w:tcPr>
            <w:tcW w:w="992"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lang w:val="tr-TR"/>
              </w:rPr>
              <w:t>10</w:t>
            </w:r>
          </w:p>
        </w:tc>
        <w:tc>
          <w:tcPr>
            <w:tcW w:w="1134"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6</w:t>
            </w:r>
          </w:p>
        </w:tc>
        <w:tc>
          <w:tcPr>
            <w:tcW w:w="70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9</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12</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15</w:t>
            </w:r>
          </w:p>
        </w:tc>
        <w:tc>
          <w:tcPr>
            <w:tcW w:w="85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9A77A5">
        <w:trPr>
          <w:trHeight w:val="400"/>
        </w:trPr>
        <w:tc>
          <w:tcPr>
            <w:tcW w:w="255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PG</w:t>
            </w:r>
            <w:r>
              <w:rPr>
                <w:b/>
                <w:sz w:val="20"/>
                <w:lang w:val="tr-TR"/>
              </w:rPr>
              <w:t>2</w:t>
            </w:r>
            <w:r w:rsidRPr="00224A9D">
              <w:rPr>
                <w:b/>
                <w:sz w:val="20"/>
                <w:lang w:val="tr-TR"/>
              </w:rPr>
              <w:t>.</w:t>
            </w:r>
            <w:r>
              <w:rPr>
                <w:b/>
                <w:sz w:val="20"/>
                <w:lang w:val="tr-TR"/>
              </w:rPr>
              <w:t>1</w:t>
            </w:r>
            <w:r w:rsidRPr="00224A9D">
              <w:rPr>
                <w:b/>
                <w:sz w:val="20"/>
                <w:lang w:val="tr-TR"/>
              </w:rPr>
              <w:t>.5. Hijyen, gıda güvenliği, bulaşıcı hastalıklar ile ilgili konularda verilen eğitim alan öğrenci, öğretmen ve veli oranı</w:t>
            </w:r>
          </w:p>
        </w:tc>
        <w:tc>
          <w:tcPr>
            <w:tcW w:w="992"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lang w:val="tr-TR"/>
              </w:rPr>
              <w:t>10</w:t>
            </w:r>
          </w:p>
        </w:tc>
        <w:tc>
          <w:tcPr>
            <w:tcW w:w="1134"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5</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7</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9</w:t>
            </w:r>
          </w:p>
        </w:tc>
        <w:tc>
          <w:tcPr>
            <w:tcW w:w="70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11</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13</w:t>
            </w:r>
          </w:p>
        </w:tc>
        <w:tc>
          <w:tcPr>
            <w:tcW w:w="709"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15</w:t>
            </w:r>
          </w:p>
        </w:tc>
        <w:tc>
          <w:tcPr>
            <w:tcW w:w="85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93"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bl>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p w:rsidR="008A442C" w:rsidRDefault="008A442C" w:rsidP="008A442C">
      <w:pPr>
        <w:pStyle w:val="GvdeMetni"/>
        <w:spacing w:before="8"/>
        <w:rPr>
          <w:b/>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9"/>
        <w:gridCol w:w="7254"/>
      </w:tblGrid>
      <w:tr w:rsidR="008A442C" w:rsidRPr="00224A9D" w:rsidTr="004546FA">
        <w:trPr>
          <w:trHeight w:val="920"/>
        </w:trPr>
        <w:tc>
          <w:tcPr>
            <w:tcW w:w="255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lastRenderedPageBreak/>
              <w:t>Koordinatör Birim</w:t>
            </w:r>
          </w:p>
        </w:tc>
        <w:tc>
          <w:tcPr>
            <w:tcW w:w="7513" w:type="dxa"/>
            <w:gridSpan w:val="2"/>
            <w:shd w:val="clear" w:color="auto" w:fill="C5E0B3"/>
          </w:tcPr>
          <w:p w:rsidR="008A442C" w:rsidRPr="00224A9D" w:rsidRDefault="008A442C" w:rsidP="004546FA">
            <w:pPr>
              <w:pStyle w:val="TableParagraph"/>
              <w:spacing w:line="234" w:lineRule="exact"/>
              <w:ind w:left="103"/>
              <w:rPr>
                <w:sz w:val="20"/>
                <w:lang w:val="tr-TR"/>
              </w:rPr>
            </w:pPr>
            <w:r>
              <w:rPr>
                <w:sz w:val="20"/>
                <w:lang w:val="tr-TR"/>
              </w:rPr>
              <w:t>Okul idaresi</w:t>
            </w:r>
          </w:p>
        </w:tc>
      </w:tr>
      <w:tr w:rsidR="008A442C" w:rsidRPr="00224A9D" w:rsidTr="004546FA">
        <w:trPr>
          <w:trHeight w:val="840"/>
        </w:trPr>
        <w:tc>
          <w:tcPr>
            <w:tcW w:w="255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hAnsi="Calibri"/>
                <w:b/>
                <w:sz w:val="20"/>
                <w:lang w:val="tr-TR"/>
              </w:rPr>
            </w:pPr>
            <w:r w:rsidRPr="00224A9D">
              <w:rPr>
                <w:rFonts w:ascii="Calibri" w:hAnsi="Calibri"/>
                <w:b/>
                <w:sz w:val="20"/>
                <w:lang w:val="tr-TR"/>
              </w:rPr>
              <w:t>İş birliği Yapılacak Birimler</w:t>
            </w:r>
          </w:p>
        </w:tc>
        <w:tc>
          <w:tcPr>
            <w:tcW w:w="7513" w:type="dxa"/>
            <w:gridSpan w:val="2"/>
            <w:shd w:val="clear" w:color="auto" w:fill="E2EFD9"/>
          </w:tcPr>
          <w:p w:rsidR="008A442C" w:rsidRPr="00224A9D" w:rsidRDefault="008A442C" w:rsidP="004546FA">
            <w:pPr>
              <w:pStyle w:val="TableParagraph"/>
              <w:spacing w:line="357" w:lineRule="auto"/>
              <w:ind w:left="103" w:right="159"/>
              <w:rPr>
                <w:sz w:val="20"/>
                <w:lang w:val="tr-TR"/>
              </w:rPr>
            </w:pPr>
            <w:r>
              <w:rPr>
                <w:sz w:val="20"/>
                <w:lang w:val="tr-TR"/>
              </w:rPr>
              <w:t>Akçaabat RAM, okul krize müdahale ekibi</w:t>
            </w:r>
          </w:p>
        </w:tc>
      </w:tr>
      <w:tr w:rsidR="008A442C" w:rsidRPr="00224A9D" w:rsidTr="004546FA">
        <w:trPr>
          <w:trHeight w:val="340"/>
        </w:trPr>
        <w:tc>
          <w:tcPr>
            <w:tcW w:w="2552" w:type="dxa"/>
            <w:vMerge w:val="restart"/>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b/>
                <w:sz w:val="20"/>
                <w:lang w:val="tr-TR"/>
              </w:rPr>
            </w:pPr>
            <w:r w:rsidRPr="00224A9D">
              <w:rPr>
                <w:rFonts w:ascii="Calibri"/>
                <w:b/>
                <w:sz w:val="20"/>
                <w:lang w:val="tr-TR"/>
              </w:rPr>
              <w:t>Riskler</w:t>
            </w:r>
          </w:p>
        </w:tc>
        <w:tc>
          <w:tcPr>
            <w:tcW w:w="7513" w:type="dxa"/>
            <w:gridSpan w:val="2"/>
            <w:tcBorders>
              <w:bottom w:val="nil"/>
            </w:tcBorders>
            <w:shd w:val="clear" w:color="auto" w:fill="C5E0B3"/>
          </w:tcPr>
          <w:p w:rsidR="008A442C" w:rsidRDefault="008A442C" w:rsidP="004546FA">
            <w:pPr>
              <w:pStyle w:val="TableParagraph"/>
              <w:spacing w:line="234" w:lineRule="exact"/>
              <w:ind w:left="103"/>
              <w:rPr>
                <w:sz w:val="20"/>
                <w:lang w:val="tr-TR"/>
              </w:rPr>
            </w:pPr>
            <w:r>
              <w:rPr>
                <w:sz w:val="20"/>
                <w:lang w:val="tr-TR"/>
              </w:rPr>
              <w:t>Okulumuza güçlendirme çalışması yapılması kararı verildiği için okul taşınabilir.</w:t>
            </w:r>
          </w:p>
          <w:p w:rsidR="008A442C" w:rsidRPr="00224A9D" w:rsidRDefault="008A442C" w:rsidP="004546FA">
            <w:pPr>
              <w:pStyle w:val="TableParagraph"/>
              <w:spacing w:line="234" w:lineRule="exact"/>
              <w:ind w:left="103"/>
              <w:rPr>
                <w:sz w:val="20"/>
                <w:lang w:val="tr-TR"/>
              </w:rPr>
            </w:pPr>
            <w:r>
              <w:rPr>
                <w:sz w:val="20"/>
                <w:lang w:val="tr-TR"/>
              </w:rPr>
              <w:t>Velilerin eğitimlere katılmaması okul aile işbirliğine zarar verebilir.</w:t>
            </w:r>
          </w:p>
        </w:tc>
      </w:tr>
      <w:tr w:rsidR="008A442C" w:rsidRPr="00224A9D" w:rsidTr="004546FA">
        <w:trPr>
          <w:trHeight w:val="360"/>
        </w:trPr>
        <w:tc>
          <w:tcPr>
            <w:tcW w:w="2552" w:type="dxa"/>
            <w:vMerge/>
            <w:tcBorders>
              <w:top w:val="nil"/>
            </w:tcBorders>
            <w:shd w:val="clear" w:color="auto" w:fill="C5E0B3"/>
          </w:tcPr>
          <w:p w:rsidR="008A442C" w:rsidRPr="00224A9D" w:rsidRDefault="008A442C" w:rsidP="004546FA">
            <w:pPr>
              <w:rPr>
                <w:sz w:val="2"/>
                <w:szCs w:val="2"/>
                <w:lang w:val="tr-TR"/>
              </w:rPr>
            </w:pPr>
          </w:p>
        </w:tc>
        <w:tc>
          <w:tcPr>
            <w:tcW w:w="7513" w:type="dxa"/>
            <w:gridSpan w:val="2"/>
            <w:tcBorders>
              <w:top w:val="nil"/>
            </w:tcBorders>
            <w:shd w:val="clear" w:color="auto" w:fill="C5E0B3"/>
          </w:tcPr>
          <w:p w:rsidR="008A442C" w:rsidRPr="00224A9D" w:rsidRDefault="008A442C" w:rsidP="004546FA">
            <w:pPr>
              <w:pStyle w:val="TableParagraph"/>
              <w:rPr>
                <w:rFonts w:ascii="Times New Roman"/>
                <w:sz w:val="20"/>
                <w:lang w:val="tr-TR"/>
              </w:rPr>
            </w:pPr>
          </w:p>
        </w:tc>
      </w:tr>
      <w:tr w:rsidR="008A442C" w:rsidRPr="00224A9D" w:rsidTr="004546FA">
        <w:trPr>
          <w:trHeight w:val="840"/>
        </w:trPr>
        <w:tc>
          <w:tcPr>
            <w:tcW w:w="255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31"/>
              <w:ind w:left="102"/>
              <w:rPr>
                <w:rFonts w:ascii="Calibri"/>
                <w:b/>
                <w:sz w:val="20"/>
                <w:lang w:val="tr-TR"/>
              </w:rPr>
            </w:pPr>
            <w:r w:rsidRPr="00224A9D">
              <w:rPr>
                <w:rFonts w:ascii="Calibri"/>
                <w:b/>
                <w:sz w:val="20"/>
                <w:lang w:val="tr-TR"/>
              </w:rPr>
              <w:t>Stratejiler</w:t>
            </w:r>
          </w:p>
        </w:tc>
        <w:tc>
          <w:tcPr>
            <w:tcW w:w="7513" w:type="dxa"/>
            <w:gridSpan w:val="2"/>
            <w:shd w:val="clear" w:color="auto" w:fill="E2EFD9"/>
          </w:tcPr>
          <w:p w:rsidR="008A442C" w:rsidRPr="00224A9D" w:rsidRDefault="008A442C" w:rsidP="004546FA">
            <w:pPr>
              <w:pStyle w:val="TableParagraph"/>
              <w:spacing w:line="228" w:lineRule="exact"/>
              <w:ind w:left="103"/>
              <w:rPr>
                <w:sz w:val="20"/>
                <w:lang w:val="tr-TR"/>
              </w:rPr>
            </w:pPr>
            <w:r w:rsidRPr="00224A9D">
              <w:rPr>
                <w:sz w:val="20"/>
                <w:lang w:val="tr-TR"/>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8A442C" w:rsidRPr="00224A9D" w:rsidRDefault="008A442C" w:rsidP="004546FA">
            <w:pPr>
              <w:pStyle w:val="TableParagraph"/>
              <w:spacing w:line="228" w:lineRule="exact"/>
              <w:ind w:left="103"/>
              <w:rPr>
                <w:sz w:val="20"/>
                <w:lang w:val="tr-TR"/>
              </w:rPr>
            </w:pPr>
            <w:r w:rsidRPr="00224A9D">
              <w:rPr>
                <w:sz w:val="20"/>
                <w:lang w:val="tr-TR"/>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8A442C" w:rsidRPr="00224A9D" w:rsidRDefault="008A442C" w:rsidP="004546FA">
            <w:pPr>
              <w:pStyle w:val="TableParagraph"/>
              <w:spacing w:line="228" w:lineRule="exact"/>
              <w:ind w:left="103"/>
              <w:rPr>
                <w:sz w:val="20"/>
                <w:lang w:val="tr-TR"/>
              </w:rPr>
            </w:pPr>
            <w:r>
              <w:rPr>
                <w:sz w:val="20"/>
                <w:lang w:val="tr-TR"/>
              </w:rPr>
              <w:t>S3</w:t>
            </w:r>
            <w:r w:rsidRPr="00224A9D">
              <w:rPr>
                <w:sz w:val="20"/>
                <w:lang w:val="tr-TR"/>
              </w:rPr>
              <w:t>. Sivil savunma alanında öğrenci kulüp faaliyetleri kapsamında etkinlikler düzenlenecektir.</w:t>
            </w:r>
          </w:p>
          <w:p w:rsidR="008A442C" w:rsidRPr="00224A9D" w:rsidRDefault="008A442C" w:rsidP="004546FA">
            <w:pPr>
              <w:pStyle w:val="TableParagraph"/>
              <w:spacing w:line="228" w:lineRule="exact"/>
              <w:ind w:left="103"/>
              <w:rPr>
                <w:sz w:val="20"/>
                <w:lang w:val="tr-TR"/>
              </w:rPr>
            </w:pPr>
            <w:r>
              <w:rPr>
                <w:sz w:val="20"/>
                <w:lang w:val="tr-TR"/>
              </w:rPr>
              <w:t>S4</w:t>
            </w:r>
            <w:r w:rsidRPr="00224A9D">
              <w:rPr>
                <w:sz w:val="20"/>
                <w:lang w:val="tr-TR"/>
              </w:rPr>
              <w:t>. Okulun afet ve acil durum eylem planının güncel tutulması sağlanacaktır.</w:t>
            </w:r>
          </w:p>
          <w:p w:rsidR="008A442C" w:rsidRPr="00224A9D" w:rsidRDefault="008A442C" w:rsidP="004546FA">
            <w:pPr>
              <w:pStyle w:val="TableParagraph"/>
              <w:spacing w:line="360" w:lineRule="auto"/>
              <w:ind w:left="103" w:right="111"/>
              <w:rPr>
                <w:sz w:val="20"/>
                <w:lang w:val="tr-TR"/>
              </w:rPr>
            </w:pPr>
            <w:r>
              <w:rPr>
                <w:sz w:val="20"/>
                <w:lang w:val="tr-TR"/>
              </w:rPr>
              <w:t>S5</w:t>
            </w:r>
            <w:r w:rsidRPr="00224A9D">
              <w:rPr>
                <w:sz w:val="20"/>
                <w:lang w:val="tr-TR"/>
              </w:rPr>
              <w:t>. Afet ve acil durum tatbikatları düzenlenecektir.</w:t>
            </w:r>
          </w:p>
        </w:tc>
      </w:tr>
      <w:tr w:rsidR="008A442C" w:rsidRPr="00224A9D" w:rsidTr="004546FA">
        <w:trPr>
          <w:trHeight w:val="840"/>
        </w:trPr>
        <w:tc>
          <w:tcPr>
            <w:tcW w:w="2552" w:type="dxa"/>
            <w:shd w:val="clear" w:color="auto" w:fill="C5E0B3"/>
          </w:tcPr>
          <w:p w:rsidR="008A442C" w:rsidRPr="00224A9D" w:rsidRDefault="008A442C" w:rsidP="004546FA">
            <w:pPr>
              <w:pStyle w:val="TableParagraph"/>
              <w:rPr>
                <w:b/>
                <w:sz w:val="30"/>
                <w:lang w:val="tr-TR"/>
              </w:rPr>
            </w:pPr>
          </w:p>
          <w:p w:rsidR="008A442C" w:rsidRPr="00224A9D" w:rsidRDefault="008A442C" w:rsidP="004546FA">
            <w:pPr>
              <w:pStyle w:val="TableParagraph"/>
              <w:ind w:left="102"/>
              <w:rPr>
                <w:b/>
                <w:sz w:val="20"/>
                <w:lang w:val="tr-TR"/>
              </w:rPr>
            </w:pPr>
            <w:r w:rsidRPr="00224A9D">
              <w:rPr>
                <w:b/>
                <w:sz w:val="20"/>
                <w:lang w:val="tr-TR"/>
              </w:rPr>
              <w:t>Maliyet Tahmini</w:t>
            </w:r>
          </w:p>
        </w:tc>
        <w:tc>
          <w:tcPr>
            <w:tcW w:w="7513" w:type="dxa"/>
            <w:gridSpan w:val="2"/>
            <w:shd w:val="clear" w:color="auto" w:fill="E2EFD9"/>
          </w:tcPr>
          <w:p w:rsidR="008A442C" w:rsidRPr="00224A9D" w:rsidRDefault="008A442C" w:rsidP="004546FA">
            <w:pPr>
              <w:pStyle w:val="TableParagraph"/>
              <w:rPr>
                <w:b/>
                <w:sz w:val="30"/>
                <w:lang w:val="tr-TR"/>
              </w:rPr>
            </w:pPr>
          </w:p>
          <w:p w:rsidR="008A442C" w:rsidRPr="00224A9D" w:rsidRDefault="008A442C" w:rsidP="004546FA">
            <w:pPr>
              <w:pStyle w:val="TableParagraph"/>
              <w:ind w:left="103"/>
              <w:rPr>
                <w:sz w:val="20"/>
                <w:lang w:val="tr-TR"/>
              </w:rPr>
            </w:pPr>
            <w:r>
              <w:rPr>
                <w:sz w:val="20"/>
                <w:lang w:val="tr-TR"/>
              </w:rPr>
              <w:t>10</w:t>
            </w:r>
            <w:r w:rsidR="009A77A5">
              <w:rPr>
                <w:sz w:val="20"/>
                <w:lang w:val="tr-TR"/>
              </w:rPr>
              <w:t>.</w:t>
            </w:r>
            <w:r>
              <w:rPr>
                <w:sz w:val="20"/>
                <w:lang w:val="tr-TR"/>
              </w:rPr>
              <w:t>000</w:t>
            </w:r>
          </w:p>
        </w:tc>
      </w:tr>
      <w:tr w:rsidR="008A442C" w:rsidRPr="00224A9D" w:rsidTr="004546FA">
        <w:trPr>
          <w:trHeight w:val="1040"/>
        </w:trPr>
        <w:tc>
          <w:tcPr>
            <w:tcW w:w="255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31"/>
              <w:ind w:left="102"/>
              <w:rPr>
                <w:rFonts w:ascii="Calibri"/>
                <w:b/>
                <w:sz w:val="20"/>
                <w:lang w:val="tr-TR"/>
              </w:rPr>
            </w:pPr>
            <w:r w:rsidRPr="00224A9D">
              <w:rPr>
                <w:rFonts w:ascii="Calibri"/>
                <w:b/>
                <w:sz w:val="20"/>
                <w:lang w:val="tr-TR"/>
              </w:rPr>
              <w:t>Tespitler</w:t>
            </w:r>
          </w:p>
        </w:tc>
        <w:tc>
          <w:tcPr>
            <w:tcW w:w="7513" w:type="dxa"/>
            <w:gridSpan w:val="2"/>
            <w:shd w:val="clear" w:color="auto" w:fill="C5E0B3"/>
          </w:tcPr>
          <w:p w:rsidR="008A442C" w:rsidRPr="00224A9D" w:rsidRDefault="008A442C" w:rsidP="004546FA">
            <w:pPr>
              <w:pStyle w:val="TableParagraph"/>
              <w:spacing w:before="2"/>
              <w:rPr>
                <w:b/>
                <w:sz w:val="20"/>
                <w:lang w:val="tr-TR"/>
              </w:rPr>
            </w:pPr>
          </w:p>
          <w:p w:rsidR="008A442C" w:rsidRDefault="008A442C" w:rsidP="004546FA">
            <w:pPr>
              <w:pStyle w:val="TableParagraph"/>
              <w:spacing w:line="350" w:lineRule="atLeast"/>
              <w:ind w:left="103" w:right="239"/>
              <w:rPr>
                <w:sz w:val="20"/>
                <w:lang w:val="tr-TR"/>
              </w:rPr>
            </w:pPr>
            <w:r>
              <w:rPr>
                <w:sz w:val="20"/>
                <w:lang w:val="tr-TR"/>
              </w:rPr>
              <w:t>Günümüzde bağımlılıkla mücadele konusu fazlasıyla önem arz etmektedir. Erken yaşlarda eğitim öğrencilerin ilerleyen zamanlardaki davranışlarını şekillendirir. Bu yüzden yapılacak çalışmalar titizlikle yapılmalıdır.</w:t>
            </w:r>
          </w:p>
          <w:p w:rsidR="008A442C" w:rsidRDefault="008A442C" w:rsidP="004546FA">
            <w:pPr>
              <w:pStyle w:val="TableParagraph"/>
              <w:spacing w:line="350" w:lineRule="atLeast"/>
              <w:ind w:left="103" w:right="239"/>
              <w:rPr>
                <w:sz w:val="20"/>
                <w:lang w:val="tr-TR"/>
              </w:rPr>
            </w:pPr>
            <w:r>
              <w:rPr>
                <w:sz w:val="20"/>
                <w:lang w:val="tr-TR"/>
              </w:rPr>
              <w:t>Ailedeki hijyen eğitimi farklılık gösterebilir. Doğru olan eğitimin uzman ekipler tarafından desteklenmesi gerekmektedir.</w:t>
            </w:r>
          </w:p>
          <w:p w:rsidR="008A442C" w:rsidRPr="00224A9D" w:rsidRDefault="008A442C" w:rsidP="004546FA">
            <w:pPr>
              <w:pStyle w:val="TableParagraph"/>
              <w:spacing w:line="350" w:lineRule="atLeast"/>
              <w:ind w:left="103" w:right="239"/>
              <w:rPr>
                <w:sz w:val="20"/>
                <w:lang w:val="tr-TR"/>
              </w:rPr>
            </w:pPr>
            <w:r>
              <w:rPr>
                <w:sz w:val="20"/>
                <w:lang w:val="tr-TR"/>
              </w:rPr>
              <w:t>Akran zorbalığı konusunda yapılan araştırmalar; okulda birçok öğrencinin akran zorbalığına uğradığını göstermektedir.</w:t>
            </w:r>
          </w:p>
        </w:tc>
      </w:tr>
      <w:tr w:rsidR="008A442C" w:rsidRPr="00224A9D" w:rsidTr="004546FA">
        <w:trPr>
          <w:trHeight w:val="1040"/>
        </w:trPr>
        <w:tc>
          <w:tcPr>
            <w:tcW w:w="255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hAnsi="Calibri"/>
                <w:b/>
                <w:sz w:val="20"/>
                <w:lang w:val="tr-TR"/>
              </w:rPr>
            </w:pPr>
            <w:r w:rsidRPr="00224A9D">
              <w:rPr>
                <w:rFonts w:ascii="Calibri" w:hAnsi="Calibri"/>
                <w:b/>
                <w:sz w:val="20"/>
                <w:lang w:val="tr-TR"/>
              </w:rPr>
              <w:t>İhtiyaçlar</w:t>
            </w:r>
          </w:p>
        </w:tc>
        <w:tc>
          <w:tcPr>
            <w:tcW w:w="259" w:type="dxa"/>
            <w:tcBorders>
              <w:right w:val="nil"/>
            </w:tcBorders>
            <w:shd w:val="clear" w:color="auto" w:fill="E2EFD9"/>
          </w:tcPr>
          <w:p w:rsidR="008A442C" w:rsidRPr="00224A9D" w:rsidRDefault="008A442C" w:rsidP="004546FA">
            <w:pPr>
              <w:pStyle w:val="TableParagraph"/>
              <w:rPr>
                <w:rFonts w:ascii="Times New Roman"/>
                <w:sz w:val="20"/>
                <w:lang w:val="tr-TR"/>
              </w:rPr>
            </w:pPr>
          </w:p>
        </w:tc>
        <w:tc>
          <w:tcPr>
            <w:tcW w:w="7254" w:type="dxa"/>
            <w:tcBorders>
              <w:left w:val="nil"/>
            </w:tcBorders>
            <w:shd w:val="clear" w:color="auto" w:fill="E2EFD9"/>
          </w:tcPr>
          <w:p w:rsidR="008A442C" w:rsidRPr="00224A9D" w:rsidRDefault="008A442C" w:rsidP="004546FA">
            <w:pPr>
              <w:pStyle w:val="TableParagraph"/>
              <w:spacing w:before="9"/>
              <w:rPr>
                <w:b/>
                <w:sz w:val="29"/>
                <w:lang w:val="tr-TR"/>
              </w:rPr>
            </w:pPr>
          </w:p>
          <w:p w:rsidR="008A442C" w:rsidRDefault="008A442C" w:rsidP="004546FA">
            <w:pPr>
              <w:pStyle w:val="TableParagraph"/>
              <w:spacing w:before="117"/>
              <w:rPr>
                <w:sz w:val="20"/>
                <w:lang w:val="tr-TR"/>
              </w:rPr>
            </w:pPr>
            <w:r>
              <w:rPr>
                <w:sz w:val="20"/>
                <w:lang w:val="tr-TR"/>
              </w:rPr>
              <w:t>Öğretmen ve idarecilerden hedefe yönelik eğitim eksiği olanların eğitimlerini tamamlamaları sağlanacaktır.</w:t>
            </w:r>
          </w:p>
          <w:p w:rsidR="008A442C" w:rsidRPr="00224A9D" w:rsidRDefault="008A442C" w:rsidP="004546FA">
            <w:pPr>
              <w:pStyle w:val="TableParagraph"/>
              <w:spacing w:before="117"/>
              <w:rPr>
                <w:sz w:val="20"/>
                <w:lang w:val="tr-TR"/>
              </w:rPr>
            </w:pPr>
            <w:r>
              <w:rPr>
                <w:sz w:val="20"/>
                <w:lang w:val="tr-TR"/>
              </w:rPr>
              <w:t>Okul idaresi bu konularda yetkili ve ilgili birimlerle görüşerek öğretmenleri ve öğrencileri destekleyici ve geliştirici eğitimler, etkinlikler organize etmelidir.</w:t>
            </w:r>
          </w:p>
        </w:tc>
      </w:tr>
    </w:tbl>
    <w:p w:rsidR="008A442C" w:rsidRPr="00224A9D" w:rsidRDefault="008A442C" w:rsidP="008A442C">
      <w:pPr>
        <w:pStyle w:val="GvdeMetni"/>
        <w:spacing w:before="8"/>
        <w:rPr>
          <w:b/>
          <w:lang w:val="tr-TR"/>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Default="008A442C" w:rsidP="008A442C">
      <w:pPr>
        <w:spacing w:before="79"/>
        <w:jc w:val="both"/>
        <w:rPr>
          <w:b/>
          <w:sz w:val="20"/>
        </w:rPr>
      </w:pPr>
    </w:p>
    <w:p w:rsidR="008A442C" w:rsidRPr="00224A9D" w:rsidRDefault="008A442C" w:rsidP="008A442C">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8"/>
        <w:gridCol w:w="8696"/>
      </w:tblGrid>
      <w:tr w:rsidR="008A442C" w:rsidRPr="00224A9D" w:rsidTr="004546FA">
        <w:trPr>
          <w:trHeight w:val="420"/>
        </w:trPr>
        <w:tc>
          <w:tcPr>
            <w:tcW w:w="671" w:type="pct"/>
            <w:shd w:val="clear" w:color="auto" w:fill="E2EFD9"/>
          </w:tcPr>
          <w:p w:rsidR="008A442C" w:rsidRPr="00224A9D" w:rsidRDefault="008A442C" w:rsidP="004546FA">
            <w:pPr>
              <w:pStyle w:val="TableParagraph"/>
              <w:spacing w:line="234" w:lineRule="exact"/>
              <w:ind w:left="103"/>
              <w:rPr>
                <w:b/>
                <w:sz w:val="20"/>
                <w:lang w:val="tr-TR"/>
              </w:rPr>
            </w:pPr>
            <w:r w:rsidRPr="00224A9D">
              <w:rPr>
                <w:b/>
                <w:sz w:val="20"/>
                <w:lang w:val="tr-TR"/>
              </w:rPr>
              <w:lastRenderedPageBreak/>
              <w:t xml:space="preserve">Amaç </w:t>
            </w:r>
            <w:r>
              <w:rPr>
                <w:b/>
                <w:sz w:val="20"/>
                <w:lang w:val="tr-TR"/>
              </w:rPr>
              <w:t>2</w:t>
            </w:r>
          </w:p>
        </w:tc>
        <w:tc>
          <w:tcPr>
            <w:tcW w:w="4329" w:type="pct"/>
            <w:shd w:val="clear" w:color="auto" w:fill="E2EFD9"/>
          </w:tcPr>
          <w:p w:rsidR="008A442C" w:rsidRPr="00224A9D" w:rsidRDefault="008A442C" w:rsidP="004546FA">
            <w:pPr>
              <w:pStyle w:val="TableParagraph"/>
              <w:rPr>
                <w:rFonts w:ascii="Times New Roman"/>
                <w:sz w:val="20"/>
                <w:lang w:val="tr-TR"/>
              </w:rPr>
            </w:pPr>
            <w:r w:rsidRPr="00224A9D">
              <w:rPr>
                <w:rFonts w:ascii="Times New Roman"/>
                <w:sz w:val="20"/>
                <w:lang w:val="tr-TR"/>
              </w:rPr>
              <w:t>Okulun ama</w:t>
            </w:r>
            <w:r w:rsidRPr="00224A9D">
              <w:rPr>
                <w:rFonts w:ascii="Times New Roman"/>
                <w:sz w:val="20"/>
                <w:lang w:val="tr-TR"/>
              </w:rPr>
              <w:t>ç</w:t>
            </w:r>
            <w:r w:rsidRPr="00224A9D">
              <w:rPr>
                <w:rFonts w:ascii="Times New Roman"/>
                <w:sz w:val="20"/>
                <w:lang w:val="tr-TR"/>
              </w:rPr>
              <w:t>lar</w:t>
            </w:r>
            <w:r w:rsidRPr="00224A9D">
              <w:rPr>
                <w:rFonts w:ascii="Times New Roman"/>
                <w:sz w:val="20"/>
                <w:lang w:val="tr-TR"/>
              </w:rPr>
              <w:t>ı</w:t>
            </w:r>
            <w:r w:rsidRPr="00224A9D">
              <w:rPr>
                <w:rFonts w:ascii="Times New Roman"/>
                <w:sz w:val="20"/>
                <w:lang w:val="tr-TR"/>
              </w:rPr>
              <w:t>na ula</w:t>
            </w:r>
            <w:r w:rsidRPr="00224A9D">
              <w:rPr>
                <w:rFonts w:ascii="Times New Roman"/>
                <w:sz w:val="20"/>
                <w:lang w:val="tr-TR"/>
              </w:rPr>
              <w:t>ş</w:t>
            </w:r>
            <w:r w:rsidRPr="00224A9D">
              <w:rPr>
                <w:rFonts w:ascii="Times New Roman"/>
                <w:sz w:val="20"/>
                <w:lang w:val="tr-TR"/>
              </w:rPr>
              <w:t>mas</w:t>
            </w:r>
            <w:r w:rsidRPr="00224A9D">
              <w:rPr>
                <w:rFonts w:ascii="Times New Roman"/>
                <w:sz w:val="20"/>
                <w:lang w:val="tr-TR"/>
              </w:rPr>
              <w:t>ı</w:t>
            </w:r>
            <w:r w:rsidRPr="00224A9D">
              <w:rPr>
                <w:rFonts w:ascii="Times New Roman"/>
                <w:sz w:val="20"/>
                <w:lang w:val="tr-TR"/>
              </w:rPr>
              <w:t>n</w:t>
            </w:r>
            <w:r w:rsidRPr="00224A9D">
              <w:rPr>
                <w:rFonts w:ascii="Times New Roman"/>
                <w:sz w:val="20"/>
                <w:lang w:val="tr-TR"/>
              </w:rPr>
              <w:t>ı</w:t>
            </w:r>
            <w:r w:rsidRPr="00224A9D">
              <w:rPr>
                <w:rFonts w:ascii="Times New Roman"/>
                <w:sz w:val="20"/>
                <w:lang w:val="tr-TR"/>
              </w:rPr>
              <w:t xml:space="preserve"> sa</w:t>
            </w:r>
            <w:r w:rsidRPr="00224A9D">
              <w:rPr>
                <w:rFonts w:ascii="Times New Roman"/>
                <w:sz w:val="20"/>
                <w:lang w:val="tr-TR"/>
              </w:rPr>
              <w:t>ğ</w:t>
            </w:r>
            <w:r w:rsidRPr="00224A9D">
              <w:rPr>
                <w:rFonts w:ascii="Times New Roman"/>
                <w:sz w:val="20"/>
                <w:lang w:val="tr-TR"/>
              </w:rPr>
              <w:t>layacak kurumsal imk</w:t>
            </w:r>
            <w:r w:rsidRPr="00224A9D">
              <w:rPr>
                <w:rFonts w:ascii="Times New Roman"/>
                <w:sz w:val="20"/>
                <w:lang w:val="tr-TR"/>
              </w:rPr>
              <w:t>â</w:t>
            </w:r>
            <w:r w:rsidRPr="00224A9D">
              <w:rPr>
                <w:rFonts w:ascii="Times New Roman"/>
                <w:sz w:val="20"/>
                <w:lang w:val="tr-TR"/>
              </w:rPr>
              <w:t>n ve yetkinlikler verimli ve s</w:t>
            </w:r>
            <w:r w:rsidRPr="00224A9D">
              <w:rPr>
                <w:rFonts w:ascii="Times New Roman"/>
                <w:sz w:val="20"/>
                <w:lang w:val="tr-TR"/>
              </w:rPr>
              <w:t>ü</w:t>
            </w:r>
            <w:r w:rsidRPr="00224A9D">
              <w:rPr>
                <w:rFonts w:ascii="Times New Roman"/>
                <w:sz w:val="20"/>
                <w:lang w:val="tr-TR"/>
              </w:rPr>
              <w:t>rd</w:t>
            </w:r>
            <w:r w:rsidRPr="00224A9D">
              <w:rPr>
                <w:rFonts w:ascii="Times New Roman"/>
                <w:sz w:val="20"/>
                <w:lang w:val="tr-TR"/>
              </w:rPr>
              <w:t>ü</w:t>
            </w:r>
            <w:r w:rsidRPr="00224A9D">
              <w:rPr>
                <w:rFonts w:ascii="Times New Roman"/>
                <w:sz w:val="20"/>
                <w:lang w:val="tr-TR"/>
              </w:rPr>
              <w:t>r</w:t>
            </w:r>
            <w:r w:rsidRPr="00224A9D">
              <w:rPr>
                <w:rFonts w:ascii="Times New Roman"/>
                <w:sz w:val="20"/>
                <w:lang w:val="tr-TR"/>
              </w:rPr>
              <w:t>ü</w:t>
            </w:r>
            <w:r w:rsidRPr="00224A9D">
              <w:rPr>
                <w:rFonts w:ascii="Times New Roman"/>
                <w:sz w:val="20"/>
                <w:lang w:val="tr-TR"/>
              </w:rPr>
              <w:t xml:space="preserve">lebilir bir </w:t>
            </w:r>
            <w:r w:rsidRPr="00224A9D">
              <w:rPr>
                <w:rFonts w:ascii="Times New Roman"/>
                <w:sz w:val="20"/>
                <w:lang w:val="tr-TR"/>
              </w:rPr>
              <w:t>ş</w:t>
            </w:r>
            <w:r w:rsidRPr="00224A9D">
              <w:rPr>
                <w:rFonts w:ascii="Times New Roman"/>
                <w:sz w:val="20"/>
                <w:lang w:val="tr-TR"/>
              </w:rPr>
              <w:t>ekilde geli</w:t>
            </w:r>
            <w:r w:rsidRPr="00224A9D">
              <w:rPr>
                <w:rFonts w:ascii="Times New Roman"/>
                <w:sz w:val="20"/>
                <w:lang w:val="tr-TR"/>
              </w:rPr>
              <w:t>ş</w:t>
            </w:r>
            <w:r w:rsidRPr="00224A9D">
              <w:rPr>
                <w:rFonts w:ascii="Times New Roman"/>
                <w:sz w:val="20"/>
                <w:lang w:val="tr-TR"/>
              </w:rPr>
              <w:t>tirilecektir</w:t>
            </w:r>
          </w:p>
        </w:tc>
      </w:tr>
      <w:tr w:rsidR="008A442C" w:rsidRPr="00224A9D" w:rsidTr="004546FA">
        <w:trPr>
          <w:trHeight w:val="420"/>
        </w:trPr>
        <w:tc>
          <w:tcPr>
            <w:tcW w:w="671" w:type="pct"/>
            <w:shd w:val="clear" w:color="auto" w:fill="C5E0B3"/>
          </w:tcPr>
          <w:p w:rsidR="008A442C" w:rsidRPr="00224A9D" w:rsidRDefault="008A442C" w:rsidP="004546FA">
            <w:pPr>
              <w:pStyle w:val="TableParagraph"/>
              <w:spacing w:line="234" w:lineRule="exact"/>
              <w:ind w:left="103"/>
              <w:rPr>
                <w:b/>
                <w:sz w:val="20"/>
                <w:lang w:val="tr-TR"/>
              </w:rPr>
            </w:pPr>
            <w:r w:rsidRPr="00224A9D">
              <w:rPr>
                <w:b/>
                <w:sz w:val="20"/>
                <w:lang w:val="tr-TR"/>
              </w:rPr>
              <w:t xml:space="preserve">Hedef </w:t>
            </w:r>
            <w:r>
              <w:rPr>
                <w:b/>
                <w:sz w:val="20"/>
                <w:lang w:val="tr-TR"/>
              </w:rPr>
              <w:t>2</w:t>
            </w:r>
            <w:r w:rsidRPr="00224A9D">
              <w:rPr>
                <w:b/>
                <w:sz w:val="20"/>
                <w:lang w:val="tr-TR"/>
              </w:rPr>
              <w:t>.</w:t>
            </w:r>
            <w:r>
              <w:rPr>
                <w:b/>
                <w:sz w:val="20"/>
                <w:lang w:val="tr-TR"/>
              </w:rPr>
              <w:t>2</w:t>
            </w:r>
          </w:p>
        </w:tc>
        <w:tc>
          <w:tcPr>
            <w:tcW w:w="4329" w:type="pct"/>
            <w:shd w:val="clear" w:color="auto" w:fill="C5E0B3"/>
          </w:tcPr>
          <w:p w:rsidR="008A442C" w:rsidRPr="00224A9D" w:rsidRDefault="008A442C" w:rsidP="004546FA">
            <w:pPr>
              <w:pStyle w:val="TableParagraph"/>
              <w:rPr>
                <w:rFonts w:ascii="Times New Roman"/>
                <w:sz w:val="20"/>
                <w:lang w:val="tr-TR"/>
              </w:rPr>
            </w:pPr>
            <w:r w:rsidRPr="00224A9D">
              <w:rPr>
                <w:rFonts w:ascii="Calibri" w:eastAsiaTheme="minorHAnsi" w:hAnsi="Calibri" w:cs="Calibri"/>
                <w:sz w:val="20"/>
                <w:szCs w:val="20"/>
                <w:lang w:val="tr-TR"/>
              </w:rPr>
              <w:t>İklim değişikliğinin olumsuz etkilerini azaltmak ve çevresel sürdürülebilirliği sağlamak için tasarruf tedbirleri kapsamında enerji verimliliği artırılacaktır.</w:t>
            </w:r>
          </w:p>
        </w:tc>
      </w:tr>
    </w:tbl>
    <w:p w:rsidR="008A442C" w:rsidRPr="00224A9D" w:rsidRDefault="008A442C" w:rsidP="008A442C">
      <w:pPr>
        <w:pStyle w:val="GvdeMetni"/>
        <w:spacing w:before="11"/>
        <w:rPr>
          <w:b/>
          <w:color w:val="FF0000"/>
          <w:lang w:val="tr-TR"/>
        </w:rPr>
      </w:pPr>
    </w:p>
    <w:tbl>
      <w:tblPr>
        <w:tblStyle w:val="TableNormal"/>
        <w:tblW w:w="102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108"/>
        <w:gridCol w:w="883"/>
        <w:gridCol w:w="1135"/>
        <w:gridCol w:w="797"/>
        <w:gridCol w:w="720"/>
        <w:gridCol w:w="718"/>
        <w:gridCol w:w="720"/>
        <w:gridCol w:w="720"/>
        <w:gridCol w:w="864"/>
        <w:gridCol w:w="930"/>
      </w:tblGrid>
      <w:tr w:rsidR="008A442C" w:rsidRPr="00224A9D" w:rsidTr="004546FA">
        <w:trPr>
          <w:trHeight w:val="840"/>
        </w:trPr>
        <w:tc>
          <w:tcPr>
            <w:tcW w:w="270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Performans Göstergeleri</w:t>
            </w:r>
          </w:p>
        </w:tc>
        <w:tc>
          <w:tcPr>
            <w:tcW w:w="991" w:type="dxa"/>
            <w:gridSpan w:val="2"/>
            <w:shd w:val="clear" w:color="auto" w:fill="C5E0B3"/>
          </w:tcPr>
          <w:p w:rsidR="008A442C" w:rsidRPr="00224A9D" w:rsidRDefault="008A442C" w:rsidP="004546F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rsidR="008A442C" w:rsidRPr="00224A9D" w:rsidRDefault="008A442C" w:rsidP="004546FA">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rsidR="008A442C" w:rsidRPr="00224A9D" w:rsidRDefault="008A442C" w:rsidP="004546FA">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rsidR="008A442C" w:rsidRPr="00224A9D" w:rsidRDefault="008A442C" w:rsidP="004546FA">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rsidR="008A442C" w:rsidRPr="00224A9D" w:rsidRDefault="008A442C" w:rsidP="004546FA">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rsidR="008A442C" w:rsidRPr="00224A9D" w:rsidRDefault="008A442C" w:rsidP="004546FA">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rsidR="008A442C" w:rsidRPr="00224A9D" w:rsidRDefault="008A442C" w:rsidP="004546FA">
            <w:pPr>
              <w:pStyle w:val="TableParagraph"/>
              <w:ind w:left="103"/>
              <w:jc w:val="center"/>
              <w:rPr>
                <w:b/>
                <w:sz w:val="20"/>
                <w:lang w:val="tr-TR"/>
              </w:rPr>
            </w:pPr>
            <w:r w:rsidRPr="00224A9D">
              <w:rPr>
                <w:b/>
                <w:sz w:val="20"/>
                <w:lang w:val="tr-TR"/>
              </w:rPr>
              <w:t>2028</w:t>
            </w:r>
          </w:p>
        </w:tc>
        <w:tc>
          <w:tcPr>
            <w:tcW w:w="864" w:type="dxa"/>
            <w:shd w:val="clear" w:color="auto" w:fill="C5E0B3"/>
          </w:tcPr>
          <w:p w:rsidR="008A442C" w:rsidRPr="00224A9D" w:rsidRDefault="008A442C" w:rsidP="004546F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rsidR="008A442C" w:rsidRPr="00224A9D" w:rsidRDefault="008A442C" w:rsidP="004546F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8A442C" w:rsidRPr="00224A9D" w:rsidTr="004546FA">
        <w:trPr>
          <w:trHeight w:val="400"/>
        </w:trPr>
        <w:tc>
          <w:tcPr>
            <w:tcW w:w="270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PG</w:t>
            </w:r>
            <w:r>
              <w:rPr>
                <w:b/>
                <w:sz w:val="20"/>
                <w:lang w:val="tr-TR"/>
              </w:rPr>
              <w:t>2</w:t>
            </w:r>
            <w:r w:rsidRPr="00224A9D">
              <w:rPr>
                <w:b/>
                <w:sz w:val="20"/>
                <w:lang w:val="tr-TR"/>
              </w:rPr>
              <w:t>.</w:t>
            </w:r>
            <w:r>
              <w:rPr>
                <w:b/>
                <w:sz w:val="20"/>
                <w:lang w:val="tr-TR"/>
              </w:rPr>
              <w:t>2.</w:t>
            </w:r>
            <w:r w:rsidRPr="00224A9D">
              <w:rPr>
                <w:b/>
                <w:sz w:val="20"/>
                <w:lang w:val="tr-TR"/>
              </w:rPr>
              <w:t>1. Elektrik tüketimi (kw)</w:t>
            </w:r>
          </w:p>
        </w:tc>
        <w:tc>
          <w:tcPr>
            <w:tcW w:w="991" w:type="dxa"/>
            <w:gridSpan w:val="2"/>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rFonts w:ascii="Times New Roman"/>
                <w:color w:val="FF0000"/>
                <w:sz w:val="20"/>
                <w:lang w:val="tr-TR"/>
              </w:rPr>
              <w:t>25</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15000</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15000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14000</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13000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12000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11000</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00"/>
        </w:trPr>
        <w:tc>
          <w:tcPr>
            <w:tcW w:w="270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PG</w:t>
            </w:r>
            <w:r>
              <w:rPr>
                <w:b/>
                <w:sz w:val="20"/>
                <w:lang w:val="tr-TR"/>
              </w:rPr>
              <w:t>2</w:t>
            </w:r>
            <w:r w:rsidRPr="00224A9D">
              <w:rPr>
                <w:b/>
                <w:sz w:val="20"/>
                <w:lang w:val="tr-TR"/>
              </w:rPr>
              <w:t>.</w:t>
            </w:r>
            <w:r>
              <w:rPr>
                <w:b/>
                <w:sz w:val="20"/>
                <w:lang w:val="tr-TR"/>
              </w:rPr>
              <w:t>2.</w:t>
            </w:r>
            <w:r w:rsidRPr="00224A9D">
              <w:rPr>
                <w:b/>
                <w:sz w:val="20"/>
                <w:lang w:val="tr-TR"/>
              </w:rPr>
              <w:t>2. Su tüketim miktarı (m3)</w:t>
            </w:r>
          </w:p>
        </w:tc>
        <w:tc>
          <w:tcPr>
            <w:tcW w:w="991" w:type="dxa"/>
            <w:gridSpan w:val="2"/>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rFonts w:ascii="Times New Roman"/>
                <w:color w:val="FF0000"/>
                <w:sz w:val="20"/>
                <w:lang w:val="tr-TR"/>
              </w:rPr>
              <w:t>25</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trPr>
        <w:tc>
          <w:tcPr>
            <w:tcW w:w="270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PG</w:t>
            </w:r>
            <w:r>
              <w:rPr>
                <w:b/>
                <w:sz w:val="20"/>
                <w:lang w:val="tr-TR"/>
              </w:rPr>
              <w:t>2</w:t>
            </w:r>
            <w:r w:rsidRPr="00224A9D">
              <w:rPr>
                <w:b/>
                <w:sz w:val="20"/>
                <w:lang w:val="tr-TR"/>
              </w:rPr>
              <w:t>.</w:t>
            </w:r>
            <w:r>
              <w:rPr>
                <w:b/>
                <w:sz w:val="20"/>
                <w:lang w:val="tr-TR"/>
              </w:rPr>
              <w:t>2</w:t>
            </w:r>
            <w:r w:rsidRPr="00224A9D">
              <w:rPr>
                <w:b/>
                <w:sz w:val="20"/>
                <w:lang w:val="tr-TR"/>
              </w:rPr>
              <w:t>.3. Doğalgaz/ akaryakıt /kömür tüketim miktarı (m3/lt/kg)</w:t>
            </w:r>
          </w:p>
        </w:tc>
        <w:tc>
          <w:tcPr>
            <w:tcW w:w="991" w:type="dxa"/>
            <w:gridSpan w:val="2"/>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rFonts w:ascii="Times New Roman"/>
                <w:color w:val="FF0000"/>
                <w:sz w:val="20"/>
                <w:lang w:val="tr-TR"/>
              </w:rPr>
              <w:t>25</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24000</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24000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22000</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20000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19000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18000</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trPr>
        <w:tc>
          <w:tcPr>
            <w:tcW w:w="270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PG</w:t>
            </w:r>
            <w:r>
              <w:rPr>
                <w:b/>
                <w:sz w:val="20"/>
                <w:lang w:val="tr-TR"/>
              </w:rPr>
              <w:t>2</w:t>
            </w:r>
            <w:r w:rsidRPr="00224A9D">
              <w:rPr>
                <w:b/>
                <w:sz w:val="20"/>
                <w:lang w:val="tr-TR"/>
              </w:rPr>
              <w:t>.</w:t>
            </w:r>
            <w:r>
              <w:rPr>
                <w:b/>
                <w:sz w:val="20"/>
                <w:lang w:val="tr-TR"/>
              </w:rPr>
              <w:t>2</w:t>
            </w:r>
            <w:r w:rsidRPr="00224A9D">
              <w:rPr>
                <w:b/>
                <w:sz w:val="20"/>
                <w:lang w:val="tr-TR"/>
              </w:rPr>
              <w:t>.4. Bakım ve onarımı yapılan alan‐tesisat sayısı/oranı</w:t>
            </w:r>
          </w:p>
        </w:tc>
        <w:tc>
          <w:tcPr>
            <w:tcW w:w="991" w:type="dxa"/>
            <w:gridSpan w:val="2"/>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rFonts w:ascii="Times New Roman"/>
                <w:color w:val="FF0000"/>
                <w:sz w:val="20"/>
                <w:lang w:val="tr-TR"/>
              </w:rPr>
              <w:t>25</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9</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8</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7</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6</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920"/>
        </w:trPr>
        <w:tc>
          <w:tcPr>
            <w:tcW w:w="2703"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Koordinatör Birim</w:t>
            </w:r>
          </w:p>
        </w:tc>
        <w:tc>
          <w:tcPr>
            <w:tcW w:w="7595" w:type="dxa"/>
            <w:gridSpan w:val="10"/>
            <w:shd w:val="clear" w:color="auto" w:fill="C5E0B3"/>
          </w:tcPr>
          <w:p w:rsidR="008A442C" w:rsidRPr="00224A9D" w:rsidRDefault="008A442C" w:rsidP="004546FA">
            <w:pPr>
              <w:pStyle w:val="TableParagraph"/>
              <w:spacing w:line="234" w:lineRule="exact"/>
              <w:ind w:left="103"/>
              <w:rPr>
                <w:sz w:val="20"/>
                <w:lang w:val="tr-TR"/>
              </w:rPr>
            </w:pPr>
            <w:r>
              <w:rPr>
                <w:sz w:val="20"/>
                <w:lang w:val="tr-TR"/>
              </w:rPr>
              <w:t>Okul idaresi</w:t>
            </w:r>
          </w:p>
        </w:tc>
      </w:tr>
      <w:tr w:rsidR="008A442C" w:rsidRPr="00224A9D" w:rsidTr="004546FA">
        <w:trPr>
          <w:trHeight w:val="840"/>
        </w:trPr>
        <w:tc>
          <w:tcPr>
            <w:tcW w:w="2703"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hAnsi="Calibri"/>
                <w:b/>
                <w:sz w:val="20"/>
                <w:lang w:val="tr-TR"/>
              </w:rPr>
            </w:pPr>
            <w:r w:rsidRPr="00224A9D">
              <w:rPr>
                <w:rFonts w:ascii="Calibri" w:hAnsi="Calibri"/>
                <w:b/>
                <w:sz w:val="20"/>
                <w:lang w:val="tr-TR"/>
              </w:rPr>
              <w:t>İş birliği Yapılacak Birimler</w:t>
            </w:r>
          </w:p>
        </w:tc>
        <w:tc>
          <w:tcPr>
            <w:tcW w:w="7595" w:type="dxa"/>
            <w:gridSpan w:val="10"/>
            <w:shd w:val="clear" w:color="auto" w:fill="E2EFD9"/>
          </w:tcPr>
          <w:p w:rsidR="008A442C" w:rsidRPr="00224A9D" w:rsidRDefault="008A442C" w:rsidP="004546FA">
            <w:pPr>
              <w:pStyle w:val="TableParagraph"/>
              <w:spacing w:line="357" w:lineRule="auto"/>
              <w:ind w:left="103" w:right="159"/>
              <w:rPr>
                <w:sz w:val="20"/>
                <w:lang w:val="tr-TR"/>
              </w:rPr>
            </w:pPr>
            <w:r>
              <w:rPr>
                <w:sz w:val="20"/>
                <w:lang w:val="tr-TR"/>
              </w:rPr>
              <w:t>İlçe Milli Eğitim Müdürlüğü</w:t>
            </w:r>
          </w:p>
        </w:tc>
      </w:tr>
      <w:tr w:rsidR="008A442C" w:rsidRPr="00224A9D" w:rsidTr="004546FA">
        <w:trPr>
          <w:trHeight w:val="340"/>
        </w:trPr>
        <w:tc>
          <w:tcPr>
            <w:tcW w:w="2703" w:type="dxa"/>
            <w:vMerge w:val="restart"/>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b/>
                <w:sz w:val="20"/>
                <w:lang w:val="tr-TR"/>
              </w:rPr>
            </w:pPr>
            <w:r w:rsidRPr="00224A9D">
              <w:rPr>
                <w:rFonts w:ascii="Calibri"/>
                <w:b/>
                <w:sz w:val="20"/>
                <w:lang w:val="tr-TR"/>
              </w:rPr>
              <w:t>Riskler</w:t>
            </w:r>
          </w:p>
        </w:tc>
        <w:tc>
          <w:tcPr>
            <w:tcW w:w="7595" w:type="dxa"/>
            <w:gridSpan w:val="10"/>
            <w:tcBorders>
              <w:bottom w:val="nil"/>
            </w:tcBorders>
            <w:shd w:val="clear" w:color="auto" w:fill="C5E0B3"/>
          </w:tcPr>
          <w:p w:rsidR="008A442C" w:rsidRDefault="008A442C" w:rsidP="004546FA">
            <w:pPr>
              <w:pStyle w:val="TableParagraph"/>
              <w:spacing w:line="234" w:lineRule="exact"/>
              <w:ind w:left="103"/>
              <w:rPr>
                <w:sz w:val="20"/>
                <w:lang w:val="tr-TR"/>
              </w:rPr>
            </w:pPr>
            <w:r>
              <w:rPr>
                <w:sz w:val="20"/>
                <w:lang w:val="tr-TR"/>
              </w:rPr>
              <w:t>İklim şartlarının beklenen düzeyde gitmemesi kömür tüketim miktarını arttırabilir.</w:t>
            </w:r>
          </w:p>
          <w:p w:rsidR="008A442C" w:rsidRPr="00224A9D" w:rsidRDefault="008A442C" w:rsidP="004546FA">
            <w:pPr>
              <w:pStyle w:val="TableParagraph"/>
              <w:spacing w:line="234" w:lineRule="exact"/>
              <w:ind w:left="103"/>
              <w:rPr>
                <w:sz w:val="20"/>
                <w:lang w:val="tr-TR"/>
              </w:rPr>
            </w:pPr>
            <w:r>
              <w:rPr>
                <w:sz w:val="20"/>
                <w:lang w:val="tr-TR"/>
              </w:rPr>
              <w:t>Okulumuzun ısınma şekli kömür kaloriferidir. Bu da güncel kurda kömür fiyatlarının artması maliyeti arttıracaktır.</w:t>
            </w:r>
          </w:p>
        </w:tc>
      </w:tr>
      <w:tr w:rsidR="008A442C" w:rsidRPr="00224A9D" w:rsidTr="004546FA">
        <w:trPr>
          <w:trHeight w:val="360"/>
        </w:trPr>
        <w:tc>
          <w:tcPr>
            <w:tcW w:w="2703" w:type="dxa"/>
            <w:vMerge/>
            <w:tcBorders>
              <w:top w:val="nil"/>
            </w:tcBorders>
            <w:shd w:val="clear" w:color="auto" w:fill="C5E0B3"/>
          </w:tcPr>
          <w:p w:rsidR="008A442C" w:rsidRPr="00224A9D" w:rsidRDefault="008A442C" w:rsidP="004546FA">
            <w:pPr>
              <w:rPr>
                <w:sz w:val="2"/>
                <w:szCs w:val="2"/>
                <w:lang w:val="tr-TR"/>
              </w:rPr>
            </w:pPr>
          </w:p>
        </w:tc>
        <w:tc>
          <w:tcPr>
            <w:tcW w:w="7595" w:type="dxa"/>
            <w:gridSpan w:val="10"/>
            <w:tcBorders>
              <w:top w:val="nil"/>
            </w:tcBorders>
            <w:shd w:val="clear" w:color="auto" w:fill="C5E0B3"/>
          </w:tcPr>
          <w:p w:rsidR="008A442C" w:rsidRPr="00224A9D" w:rsidRDefault="008A442C" w:rsidP="004546FA">
            <w:pPr>
              <w:pStyle w:val="TableParagraph"/>
              <w:rPr>
                <w:rFonts w:ascii="Times New Roman"/>
                <w:sz w:val="20"/>
                <w:lang w:val="tr-TR"/>
              </w:rPr>
            </w:pPr>
            <w:r>
              <w:rPr>
                <w:rFonts w:ascii="Times New Roman"/>
                <w:sz w:val="20"/>
                <w:lang w:val="tr-TR"/>
              </w:rPr>
              <w:t xml:space="preserve">  Okuldaki fotokopi makinesi, yaz</w:t>
            </w:r>
            <w:r>
              <w:rPr>
                <w:rFonts w:ascii="Times New Roman"/>
                <w:sz w:val="20"/>
                <w:lang w:val="tr-TR"/>
              </w:rPr>
              <w:t>ı</w:t>
            </w:r>
            <w:r>
              <w:rPr>
                <w:rFonts w:ascii="Times New Roman"/>
                <w:sz w:val="20"/>
                <w:lang w:val="tr-TR"/>
              </w:rPr>
              <w:t>c</w:t>
            </w:r>
            <w:r>
              <w:rPr>
                <w:rFonts w:ascii="Times New Roman"/>
                <w:sz w:val="20"/>
                <w:lang w:val="tr-TR"/>
              </w:rPr>
              <w:t>ı</w:t>
            </w:r>
            <w:r>
              <w:rPr>
                <w:rFonts w:ascii="Times New Roman"/>
                <w:sz w:val="20"/>
                <w:lang w:val="tr-TR"/>
              </w:rPr>
              <w:t>lar ve fiziksel mekanlar yeni olmad</w:t>
            </w:r>
            <w:r>
              <w:rPr>
                <w:rFonts w:ascii="Times New Roman"/>
                <w:sz w:val="20"/>
                <w:lang w:val="tr-TR"/>
              </w:rPr>
              <w:t>ığı</w:t>
            </w:r>
            <w:r>
              <w:rPr>
                <w:rFonts w:ascii="Times New Roman"/>
                <w:sz w:val="20"/>
                <w:lang w:val="tr-TR"/>
              </w:rPr>
              <w:t>ndan dolay</w:t>
            </w:r>
            <w:r>
              <w:rPr>
                <w:rFonts w:ascii="Times New Roman"/>
                <w:sz w:val="20"/>
                <w:lang w:val="tr-TR"/>
              </w:rPr>
              <w:t>ı</w:t>
            </w:r>
            <w:r>
              <w:rPr>
                <w:rFonts w:ascii="Times New Roman"/>
                <w:sz w:val="20"/>
                <w:lang w:val="tr-TR"/>
              </w:rPr>
              <w:t xml:space="preserve"> ar</w:t>
            </w:r>
            <w:r>
              <w:rPr>
                <w:rFonts w:ascii="Times New Roman"/>
                <w:sz w:val="20"/>
                <w:lang w:val="tr-TR"/>
              </w:rPr>
              <w:t>ı</w:t>
            </w:r>
            <w:r>
              <w:rPr>
                <w:rFonts w:ascii="Times New Roman"/>
                <w:sz w:val="20"/>
                <w:lang w:val="tr-TR"/>
              </w:rPr>
              <w:t xml:space="preserve">za </w:t>
            </w:r>
            <w:r>
              <w:rPr>
                <w:rFonts w:ascii="Times New Roman"/>
                <w:sz w:val="20"/>
                <w:lang w:val="tr-TR"/>
              </w:rPr>
              <w:t>çı</w:t>
            </w:r>
            <w:r>
              <w:rPr>
                <w:rFonts w:ascii="Times New Roman"/>
                <w:sz w:val="20"/>
                <w:lang w:val="tr-TR"/>
              </w:rPr>
              <w:t>karma ihtimali vard</w:t>
            </w:r>
            <w:r>
              <w:rPr>
                <w:rFonts w:ascii="Times New Roman"/>
                <w:sz w:val="20"/>
                <w:lang w:val="tr-TR"/>
              </w:rPr>
              <w:t>ı</w:t>
            </w:r>
            <w:r>
              <w:rPr>
                <w:rFonts w:ascii="Times New Roman"/>
                <w:sz w:val="20"/>
                <w:lang w:val="tr-TR"/>
              </w:rPr>
              <w:t>r.</w:t>
            </w:r>
          </w:p>
        </w:tc>
      </w:tr>
      <w:tr w:rsidR="008A442C" w:rsidRPr="00224A9D" w:rsidTr="004546FA">
        <w:trPr>
          <w:trHeight w:val="840"/>
        </w:trPr>
        <w:tc>
          <w:tcPr>
            <w:tcW w:w="2703"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10"/>
            <w:shd w:val="clear" w:color="auto" w:fill="E2EFD9"/>
          </w:tcPr>
          <w:p w:rsidR="008A442C" w:rsidRPr="00224A9D" w:rsidRDefault="008A442C" w:rsidP="004546FA">
            <w:pPr>
              <w:pStyle w:val="TableParagraph"/>
              <w:spacing w:line="360" w:lineRule="auto"/>
              <w:ind w:left="103" w:right="111"/>
              <w:rPr>
                <w:sz w:val="20"/>
                <w:lang w:val="tr-TR"/>
              </w:rPr>
            </w:pPr>
            <w:r w:rsidRPr="00224A9D">
              <w:rPr>
                <w:sz w:val="20"/>
                <w:lang w:val="tr-TR"/>
              </w:rPr>
              <w:t>S1. Okul elektrik, su ve yakıt tüketimi miktar ve tutar olarak izlenerek tüketimi artıran unsurlar araştırılacak ve verimliliği artıracak tedbirler alınacaktır.</w:t>
            </w:r>
          </w:p>
          <w:p w:rsidR="008A442C" w:rsidRPr="00224A9D" w:rsidRDefault="008A442C" w:rsidP="004546FA">
            <w:pPr>
              <w:pStyle w:val="TableParagraph"/>
              <w:spacing w:line="360" w:lineRule="auto"/>
              <w:ind w:left="103" w:right="111"/>
              <w:rPr>
                <w:sz w:val="20"/>
                <w:lang w:val="tr-TR"/>
              </w:rPr>
            </w:pPr>
            <w:r w:rsidRPr="00224A9D">
              <w:rPr>
                <w:sz w:val="20"/>
                <w:lang w:val="tr-TR"/>
              </w:rPr>
              <w:t>S2. Tasarruf tedbirleri kapsamında enerji verimliliği ile ilgili farkındalık çalışmaları yapılacaktır.</w:t>
            </w:r>
          </w:p>
          <w:p w:rsidR="008A442C" w:rsidRPr="00224A9D" w:rsidRDefault="008A442C" w:rsidP="004546FA">
            <w:pPr>
              <w:pStyle w:val="TableParagraph"/>
              <w:spacing w:line="360" w:lineRule="auto"/>
              <w:ind w:left="103" w:right="111"/>
              <w:rPr>
                <w:sz w:val="20"/>
                <w:lang w:val="tr-TR"/>
              </w:rPr>
            </w:pPr>
            <w:r>
              <w:rPr>
                <w:sz w:val="20"/>
                <w:lang w:val="tr-TR"/>
              </w:rPr>
              <w:t>S3</w:t>
            </w:r>
            <w:r w:rsidRPr="00224A9D">
              <w:rPr>
                <w:sz w:val="20"/>
                <w:lang w:val="tr-TR"/>
              </w:rPr>
              <w:t>. Enerji tasarrufuna yönelik proje geliştirilecektir.</w:t>
            </w:r>
          </w:p>
          <w:p w:rsidR="008A442C" w:rsidRPr="00224A9D" w:rsidRDefault="008A442C" w:rsidP="004546FA">
            <w:pPr>
              <w:pStyle w:val="TableParagraph"/>
              <w:spacing w:line="360" w:lineRule="auto"/>
              <w:ind w:left="103" w:right="111"/>
              <w:rPr>
                <w:sz w:val="20"/>
                <w:lang w:val="tr-TR"/>
              </w:rPr>
            </w:pPr>
          </w:p>
        </w:tc>
      </w:tr>
      <w:tr w:rsidR="008A442C" w:rsidRPr="00224A9D" w:rsidTr="004546FA">
        <w:trPr>
          <w:trHeight w:val="840"/>
        </w:trPr>
        <w:tc>
          <w:tcPr>
            <w:tcW w:w="2703" w:type="dxa"/>
            <w:shd w:val="clear" w:color="auto" w:fill="C5E0B3"/>
          </w:tcPr>
          <w:p w:rsidR="008A442C" w:rsidRPr="00224A9D" w:rsidRDefault="008A442C" w:rsidP="004546FA">
            <w:pPr>
              <w:pStyle w:val="TableParagraph"/>
              <w:rPr>
                <w:b/>
                <w:sz w:val="30"/>
                <w:lang w:val="tr-TR"/>
              </w:rPr>
            </w:pPr>
          </w:p>
          <w:p w:rsidR="008A442C" w:rsidRPr="00224A9D" w:rsidRDefault="008A442C" w:rsidP="004546FA">
            <w:pPr>
              <w:pStyle w:val="TableParagraph"/>
              <w:ind w:left="102"/>
              <w:rPr>
                <w:b/>
                <w:sz w:val="20"/>
                <w:lang w:val="tr-TR"/>
              </w:rPr>
            </w:pPr>
            <w:r w:rsidRPr="00224A9D">
              <w:rPr>
                <w:b/>
                <w:sz w:val="20"/>
                <w:lang w:val="tr-TR"/>
              </w:rPr>
              <w:t>Maliyet Tahmini</w:t>
            </w:r>
          </w:p>
        </w:tc>
        <w:tc>
          <w:tcPr>
            <w:tcW w:w="7595" w:type="dxa"/>
            <w:gridSpan w:val="10"/>
            <w:shd w:val="clear" w:color="auto" w:fill="E2EFD9"/>
          </w:tcPr>
          <w:p w:rsidR="008A442C" w:rsidRPr="00F722F0" w:rsidRDefault="008A442C" w:rsidP="004546FA">
            <w:pPr>
              <w:pStyle w:val="TableParagraph"/>
              <w:ind w:left="103"/>
              <w:rPr>
                <w:sz w:val="20"/>
                <w:szCs w:val="20"/>
                <w:lang w:val="tr-TR"/>
              </w:rPr>
            </w:pPr>
            <w:r w:rsidRPr="00F722F0">
              <w:rPr>
                <w:sz w:val="20"/>
                <w:szCs w:val="20"/>
                <w:lang w:val="tr-TR"/>
              </w:rPr>
              <w:t>100</w:t>
            </w:r>
            <w:r w:rsidR="009A77A5">
              <w:rPr>
                <w:sz w:val="20"/>
                <w:szCs w:val="20"/>
                <w:lang w:val="tr-TR"/>
              </w:rPr>
              <w:t>.</w:t>
            </w:r>
            <w:r w:rsidRPr="00F722F0">
              <w:rPr>
                <w:sz w:val="20"/>
                <w:szCs w:val="20"/>
                <w:lang w:val="tr-TR"/>
              </w:rPr>
              <w:t>000</w:t>
            </w:r>
          </w:p>
        </w:tc>
      </w:tr>
      <w:tr w:rsidR="008A442C" w:rsidRPr="00224A9D" w:rsidTr="004546FA">
        <w:trPr>
          <w:trHeight w:val="1040"/>
        </w:trPr>
        <w:tc>
          <w:tcPr>
            <w:tcW w:w="2703"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31"/>
              <w:ind w:left="102"/>
              <w:rPr>
                <w:rFonts w:ascii="Calibri"/>
                <w:b/>
                <w:sz w:val="20"/>
                <w:lang w:val="tr-TR"/>
              </w:rPr>
            </w:pPr>
            <w:r w:rsidRPr="00224A9D">
              <w:rPr>
                <w:rFonts w:ascii="Calibri"/>
                <w:b/>
                <w:sz w:val="20"/>
                <w:lang w:val="tr-TR"/>
              </w:rPr>
              <w:t>Tespitler</w:t>
            </w:r>
          </w:p>
        </w:tc>
        <w:tc>
          <w:tcPr>
            <w:tcW w:w="7595" w:type="dxa"/>
            <w:gridSpan w:val="10"/>
            <w:shd w:val="clear" w:color="auto" w:fill="C5E0B3"/>
          </w:tcPr>
          <w:p w:rsidR="008A442C" w:rsidRPr="00224A9D" w:rsidRDefault="008A442C" w:rsidP="004546FA">
            <w:pPr>
              <w:pStyle w:val="TableParagraph"/>
              <w:spacing w:before="2"/>
              <w:rPr>
                <w:b/>
                <w:sz w:val="20"/>
                <w:lang w:val="tr-TR"/>
              </w:rPr>
            </w:pPr>
          </w:p>
          <w:p w:rsidR="008A442C" w:rsidRPr="00224A9D" w:rsidRDefault="008A442C" w:rsidP="004546FA">
            <w:pPr>
              <w:pStyle w:val="TableParagraph"/>
              <w:spacing w:line="350" w:lineRule="atLeast"/>
              <w:ind w:left="103" w:right="239"/>
              <w:rPr>
                <w:sz w:val="20"/>
                <w:lang w:val="tr-TR"/>
              </w:rPr>
            </w:pPr>
            <w:r>
              <w:rPr>
                <w:sz w:val="20"/>
                <w:lang w:val="tr-TR"/>
              </w:rPr>
              <w:t>Günümüzde yenilenebilir enerji kaynaklarının kullanılması doğa bilincini arttıracak ve gelecek kuşaklara daha yaşanabilir bir dünya bırakacaktır.</w:t>
            </w:r>
          </w:p>
        </w:tc>
      </w:tr>
      <w:tr w:rsidR="008A442C" w:rsidRPr="00224A9D" w:rsidTr="004546FA">
        <w:trPr>
          <w:trHeight w:val="1040"/>
        </w:trPr>
        <w:tc>
          <w:tcPr>
            <w:tcW w:w="2703"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rsidR="008A442C" w:rsidRPr="00224A9D" w:rsidRDefault="008A442C" w:rsidP="004546FA">
            <w:pPr>
              <w:pStyle w:val="TableParagraph"/>
              <w:rPr>
                <w:rFonts w:ascii="Times New Roman"/>
                <w:sz w:val="20"/>
                <w:lang w:val="tr-TR"/>
              </w:rPr>
            </w:pPr>
          </w:p>
        </w:tc>
        <w:tc>
          <w:tcPr>
            <w:tcW w:w="7487" w:type="dxa"/>
            <w:gridSpan w:val="9"/>
            <w:tcBorders>
              <w:left w:val="nil"/>
            </w:tcBorders>
            <w:shd w:val="clear" w:color="auto" w:fill="E2EFD9"/>
          </w:tcPr>
          <w:p w:rsidR="008A442C" w:rsidRPr="00224A9D" w:rsidRDefault="008A442C" w:rsidP="004546FA">
            <w:pPr>
              <w:pStyle w:val="TableParagraph"/>
              <w:spacing w:before="9"/>
              <w:rPr>
                <w:b/>
                <w:sz w:val="29"/>
                <w:lang w:val="tr-TR"/>
              </w:rPr>
            </w:pPr>
          </w:p>
          <w:p w:rsidR="008A442C" w:rsidRDefault="008A442C" w:rsidP="004546FA">
            <w:pPr>
              <w:pStyle w:val="TableParagraph"/>
              <w:spacing w:before="117"/>
              <w:rPr>
                <w:sz w:val="20"/>
                <w:lang w:val="tr-TR"/>
              </w:rPr>
            </w:pPr>
            <w:r>
              <w:rPr>
                <w:sz w:val="20"/>
                <w:lang w:val="tr-TR"/>
              </w:rPr>
              <w:t>Yerleşim yerine doğalgaz bağlantı hattı gelirse kömür kaloriferi ısınma sisteminden doğalgaz ile ısınma sistemine geçiş yapılacaktır.</w:t>
            </w:r>
          </w:p>
          <w:p w:rsidR="008A442C" w:rsidRPr="00224A9D" w:rsidRDefault="008A442C" w:rsidP="004546FA">
            <w:pPr>
              <w:pStyle w:val="TableParagraph"/>
              <w:spacing w:before="117"/>
              <w:rPr>
                <w:sz w:val="20"/>
                <w:lang w:val="tr-TR"/>
              </w:rPr>
            </w:pPr>
            <w:r>
              <w:rPr>
                <w:sz w:val="20"/>
                <w:lang w:val="tr-TR"/>
              </w:rPr>
              <w:t>Elektrik tüketimini azaltmak için öğrencilere konuya ilişkin eğitimler verilecektir.</w:t>
            </w:r>
          </w:p>
        </w:tc>
      </w:tr>
    </w:tbl>
    <w:p w:rsidR="008A442C" w:rsidRPr="00426B9D" w:rsidRDefault="008A442C" w:rsidP="008A442C">
      <w:pPr>
        <w:pStyle w:val="GvdeMetni"/>
        <w:spacing w:before="1" w:line="360" w:lineRule="auto"/>
        <w:ind w:left="718" w:right="634"/>
        <w:jc w:val="both"/>
        <w:rPr>
          <w:color w:val="FF0000"/>
          <w:lang w:val="tr-TR"/>
        </w:rPr>
      </w:pPr>
      <w:r>
        <w:rPr>
          <w:color w:val="FF0000"/>
          <w:lang w:val="tr-TR"/>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8"/>
        <w:gridCol w:w="8696"/>
      </w:tblGrid>
      <w:tr w:rsidR="008A442C" w:rsidRPr="00224A9D" w:rsidTr="004546FA">
        <w:trPr>
          <w:trHeight w:val="420"/>
        </w:trPr>
        <w:tc>
          <w:tcPr>
            <w:tcW w:w="671" w:type="pct"/>
            <w:shd w:val="clear" w:color="auto" w:fill="E2EFD9"/>
          </w:tcPr>
          <w:p w:rsidR="008A442C" w:rsidRPr="00224A9D" w:rsidRDefault="008A442C" w:rsidP="004546FA">
            <w:pPr>
              <w:pStyle w:val="TableParagraph"/>
              <w:spacing w:line="234" w:lineRule="exact"/>
              <w:ind w:left="103"/>
              <w:rPr>
                <w:b/>
                <w:sz w:val="20"/>
                <w:lang w:val="tr-TR"/>
              </w:rPr>
            </w:pPr>
            <w:r w:rsidRPr="00224A9D">
              <w:rPr>
                <w:b/>
                <w:sz w:val="20"/>
                <w:lang w:val="tr-TR"/>
              </w:rPr>
              <w:lastRenderedPageBreak/>
              <w:t xml:space="preserve">Amaç </w:t>
            </w:r>
            <w:r>
              <w:rPr>
                <w:b/>
                <w:sz w:val="20"/>
                <w:lang w:val="tr-TR"/>
              </w:rPr>
              <w:t>3</w:t>
            </w:r>
          </w:p>
        </w:tc>
        <w:tc>
          <w:tcPr>
            <w:tcW w:w="4329" w:type="pct"/>
            <w:shd w:val="clear" w:color="auto" w:fill="E2EFD9"/>
            <w:vAlign w:val="center"/>
          </w:tcPr>
          <w:p w:rsidR="008A442C" w:rsidRPr="00224A9D" w:rsidRDefault="008A442C" w:rsidP="004546FA">
            <w:pPr>
              <w:pStyle w:val="TableParagraph"/>
              <w:rPr>
                <w:rFonts w:ascii="Times New Roman"/>
                <w:sz w:val="20"/>
                <w:lang w:val="tr-TR"/>
              </w:rPr>
            </w:pPr>
            <w:r w:rsidRPr="00224A9D">
              <w:rPr>
                <w:lang w:val="tr-TR"/>
              </w:rPr>
              <w:t xml:space="preserve">Okulun eğitimin temel ilkeleri doğrultusunda niteliğini arttırmak amacıyla kurumsal kapasite geliştirilecektir. </w:t>
            </w:r>
          </w:p>
        </w:tc>
      </w:tr>
      <w:tr w:rsidR="008A442C" w:rsidRPr="00224A9D" w:rsidTr="004546FA">
        <w:trPr>
          <w:trHeight w:val="420"/>
        </w:trPr>
        <w:tc>
          <w:tcPr>
            <w:tcW w:w="671" w:type="pct"/>
            <w:shd w:val="clear" w:color="auto" w:fill="C5E0B3"/>
          </w:tcPr>
          <w:p w:rsidR="008A442C" w:rsidRPr="00224A9D" w:rsidRDefault="008A442C" w:rsidP="004546FA">
            <w:pPr>
              <w:pStyle w:val="TableParagraph"/>
              <w:spacing w:line="234" w:lineRule="exact"/>
              <w:ind w:left="103"/>
              <w:rPr>
                <w:b/>
                <w:sz w:val="20"/>
                <w:lang w:val="tr-TR"/>
              </w:rPr>
            </w:pPr>
            <w:bookmarkStart w:id="9" w:name="_Hlk165250636"/>
            <w:r w:rsidRPr="00224A9D">
              <w:rPr>
                <w:b/>
                <w:sz w:val="20"/>
                <w:lang w:val="tr-TR"/>
              </w:rPr>
              <w:t xml:space="preserve">Hedef </w:t>
            </w:r>
            <w:r>
              <w:rPr>
                <w:b/>
                <w:sz w:val="20"/>
                <w:lang w:val="tr-TR"/>
              </w:rPr>
              <w:t>3</w:t>
            </w:r>
            <w:r w:rsidRPr="00224A9D">
              <w:rPr>
                <w:b/>
                <w:sz w:val="20"/>
                <w:lang w:val="tr-TR"/>
              </w:rPr>
              <w:t>.1</w:t>
            </w:r>
          </w:p>
        </w:tc>
        <w:tc>
          <w:tcPr>
            <w:tcW w:w="4329" w:type="pct"/>
            <w:shd w:val="clear" w:color="auto" w:fill="C5E0B3"/>
          </w:tcPr>
          <w:p w:rsidR="008A442C" w:rsidRPr="00224A9D" w:rsidRDefault="008A442C" w:rsidP="004546FA">
            <w:pPr>
              <w:pStyle w:val="TableParagraph"/>
              <w:rPr>
                <w:rFonts w:ascii="Times New Roman"/>
                <w:sz w:val="20"/>
                <w:lang w:val="tr-TR"/>
              </w:rPr>
            </w:pPr>
            <w:r w:rsidRPr="00224A9D">
              <w:rPr>
                <w:lang w:val="tr-TR"/>
              </w:rPr>
              <w:t>Kurum personelinin mesleki gelişimlerinin artırılması sağlanacaktır.</w:t>
            </w:r>
          </w:p>
        </w:tc>
      </w:tr>
      <w:bookmarkEnd w:id="9"/>
    </w:tbl>
    <w:p w:rsidR="008A442C" w:rsidRPr="00224A9D" w:rsidRDefault="008A442C" w:rsidP="008A442C">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30"/>
      </w:tblGrid>
      <w:tr w:rsidR="008A442C" w:rsidRPr="00224A9D" w:rsidTr="004546FA">
        <w:trPr>
          <w:trHeight w:val="840"/>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Performans Göstergeleri</w:t>
            </w:r>
          </w:p>
        </w:tc>
        <w:tc>
          <w:tcPr>
            <w:tcW w:w="991" w:type="dxa"/>
            <w:shd w:val="clear" w:color="auto" w:fill="C5E0B3"/>
          </w:tcPr>
          <w:p w:rsidR="008A442C" w:rsidRPr="00224A9D" w:rsidRDefault="008A442C" w:rsidP="004546FA">
            <w:pPr>
              <w:pStyle w:val="TableParagraph"/>
              <w:spacing w:line="360" w:lineRule="auto"/>
              <w:ind w:left="103"/>
              <w:rPr>
                <w:b/>
                <w:sz w:val="20"/>
                <w:lang w:val="tr-TR"/>
              </w:rPr>
            </w:pPr>
            <w:r w:rsidRPr="00224A9D">
              <w:rPr>
                <w:b/>
                <w:w w:val="95"/>
                <w:sz w:val="20"/>
                <w:lang w:val="tr-TR"/>
              </w:rPr>
              <w:t xml:space="preserve">Hedefe </w:t>
            </w:r>
            <w:r w:rsidRPr="00224A9D">
              <w:rPr>
                <w:b/>
                <w:sz w:val="20"/>
                <w:lang w:val="tr-TR"/>
              </w:rPr>
              <w:t>Etkisi*</w:t>
            </w:r>
          </w:p>
        </w:tc>
        <w:tc>
          <w:tcPr>
            <w:tcW w:w="1135" w:type="dxa"/>
            <w:shd w:val="clear" w:color="auto" w:fill="C5E0B3"/>
            <w:vAlign w:val="center"/>
          </w:tcPr>
          <w:p w:rsidR="008A442C" w:rsidRPr="00224A9D" w:rsidRDefault="008A442C" w:rsidP="004546FA">
            <w:pPr>
              <w:pStyle w:val="TableParagraph"/>
              <w:spacing w:line="360" w:lineRule="auto"/>
              <w:ind w:left="103"/>
              <w:jc w:val="center"/>
              <w:rPr>
                <w:b/>
                <w:sz w:val="20"/>
                <w:lang w:val="tr-TR"/>
              </w:rPr>
            </w:pPr>
            <w:r w:rsidRPr="00224A9D">
              <w:rPr>
                <w:b/>
                <w:sz w:val="20"/>
                <w:lang w:val="tr-TR"/>
              </w:rPr>
              <w:t>Başlangıç Değeri**</w:t>
            </w:r>
          </w:p>
        </w:tc>
        <w:tc>
          <w:tcPr>
            <w:tcW w:w="797" w:type="dxa"/>
            <w:shd w:val="clear" w:color="auto" w:fill="C5E0B3"/>
            <w:vAlign w:val="center"/>
          </w:tcPr>
          <w:p w:rsidR="008A442C" w:rsidRPr="00224A9D" w:rsidRDefault="008A442C" w:rsidP="004546FA">
            <w:pPr>
              <w:pStyle w:val="TableParagraph"/>
              <w:ind w:left="102"/>
              <w:jc w:val="center"/>
              <w:rPr>
                <w:b/>
                <w:sz w:val="20"/>
                <w:lang w:val="tr-TR"/>
              </w:rPr>
            </w:pPr>
            <w:r w:rsidRPr="00224A9D">
              <w:rPr>
                <w:b/>
                <w:sz w:val="20"/>
                <w:lang w:val="tr-TR"/>
              </w:rPr>
              <w:t>2024</w:t>
            </w:r>
          </w:p>
        </w:tc>
        <w:tc>
          <w:tcPr>
            <w:tcW w:w="720" w:type="dxa"/>
            <w:shd w:val="clear" w:color="auto" w:fill="C5E0B3"/>
            <w:vAlign w:val="center"/>
          </w:tcPr>
          <w:p w:rsidR="008A442C" w:rsidRPr="00224A9D" w:rsidRDefault="008A442C" w:rsidP="004546FA">
            <w:pPr>
              <w:pStyle w:val="TableParagraph"/>
              <w:ind w:left="100"/>
              <w:jc w:val="center"/>
              <w:rPr>
                <w:b/>
                <w:sz w:val="20"/>
                <w:lang w:val="tr-TR"/>
              </w:rPr>
            </w:pPr>
            <w:r w:rsidRPr="00224A9D">
              <w:rPr>
                <w:b/>
                <w:sz w:val="20"/>
                <w:lang w:val="tr-TR"/>
              </w:rPr>
              <w:t>2025</w:t>
            </w:r>
          </w:p>
        </w:tc>
        <w:tc>
          <w:tcPr>
            <w:tcW w:w="718" w:type="dxa"/>
            <w:shd w:val="clear" w:color="auto" w:fill="C5E0B3"/>
            <w:vAlign w:val="center"/>
          </w:tcPr>
          <w:p w:rsidR="008A442C" w:rsidRPr="00224A9D" w:rsidRDefault="008A442C" w:rsidP="004546FA">
            <w:pPr>
              <w:pStyle w:val="TableParagraph"/>
              <w:ind w:left="100"/>
              <w:jc w:val="center"/>
              <w:rPr>
                <w:b/>
                <w:sz w:val="20"/>
                <w:lang w:val="tr-TR"/>
              </w:rPr>
            </w:pPr>
            <w:r w:rsidRPr="00224A9D">
              <w:rPr>
                <w:b/>
                <w:sz w:val="20"/>
                <w:lang w:val="tr-TR"/>
              </w:rPr>
              <w:t>2026</w:t>
            </w:r>
          </w:p>
        </w:tc>
        <w:tc>
          <w:tcPr>
            <w:tcW w:w="720" w:type="dxa"/>
            <w:shd w:val="clear" w:color="auto" w:fill="C5E0B3"/>
            <w:vAlign w:val="center"/>
          </w:tcPr>
          <w:p w:rsidR="008A442C" w:rsidRPr="00224A9D" w:rsidRDefault="008A442C" w:rsidP="004546FA">
            <w:pPr>
              <w:pStyle w:val="TableParagraph"/>
              <w:ind w:left="103"/>
              <w:jc w:val="center"/>
              <w:rPr>
                <w:b/>
                <w:sz w:val="20"/>
                <w:lang w:val="tr-TR"/>
              </w:rPr>
            </w:pPr>
            <w:r w:rsidRPr="00224A9D">
              <w:rPr>
                <w:b/>
                <w:sz w:val="20"/>
                <w:lang w:val="tr-TR"/>
              </w:rPr>
              <w:t>2027</w:t>
            </w:r>
          </w:p>
        </w:tc>
        <w:tc>
          <w:tcPr>
            <w:tcW w:w="720" w:type="dxa"/>
            <w:shd w:val="clear" w:color="auto" w:fill="C5E0B3"/>
            <w:vAlign w:val="center"/>
          </w:tcPr>
          <w:p w:rsidR="008A442C" w:rsidRPr="00224A9D" w:rsidRDefault="008A442C" w:rsidP="004546FA">
            <w:pPr>
              <w:pStyle w:val="TableParagraph"/>
              <w:ind w:left="103"/>
              <w:jc w:val="center"/>
              <w:rPr>
                <w:b/>
                <w:sz w:val="20"/>
                <w:lang w:val="tr-TR"/>
              </w:rPr>
            </w:pPr>
            <w:r w:rsidRPr="00224A9D">
              <w:rPr>
                <w:b/>
                <w:sz w:val="20"/>
                <w:lang w:val="tr-TR"/>
              </w:rPr>
              <w:t>2028</w:t>
            </w:r>
          </w:p>
        </w:tc>
        <w:tc>
          <w:tcPr>
            <w:tcW w:w="864" w:type="dxa"/>
            <w:shd w:val="clear" w:color="auto" w:fill="C5E0B3"/>
          </w:tcPr>
          <w:p w:rsidR="008A442C" w:rsidRPr="00224A9D" w:rsidRDefault="008A442C" w:rsidP="004546FA">
            <w:pPr>
              <w:pStyle w:val="TableParagraph"/>
              <w:spacing w:line="360" w:lineRule="auto"/>
              <w:ind w:left="103"/>
              <w:rPr>
                <w:b/>
                <w:sz w:val="20"/>
                <w:lang w:val="tr-TR"/>
              </w:rPr>
            </w:pPr>
            <w:r w:rsidRPr="00224A9D">
              <w:rPr>
                <w:b/>
                <w:w w:val="95"/>
                <w:sz w:val="20"/>
                <w:lang w:val="tr-TR"/>
              </w:rPr>
              <w:t xml:space="preserve">İzleme </w:t>
            </w:r>
            <w:r w:rsidRPr="00224A9D">
              <w:rPr>
                <w:b/>
                <w:sz w:val="20"/>
                <w:lang w:val="tr-TR"/>
              </w:rPr>
              <w:t>Sıklığı</w:t>
            </w:r>
          </w:p>
        </w:tc>
        <w:tc>
          <w:tcPr>
            <w:tcW w:w="930" w:type="dxa"/>
            <w:shd w:val="clear" w:color="auto" w:fill="C5E0B3"/>
          </w:tcPr>
          <w:p w:rsidR="008A442C" w:rsidRPr="00224A9D" w:rsidRDefault="008A442C" w:rsidP="004546FA">
            <w:pPr>
              <w:pStyle w:val="TableParagraph"/>
              <w:spacing w:line="360" w:lineRule="auto"/>
              <w:ind w:left="102" w:right="233"/>
              <w:rPr>
                <w:b/>
                <w:sz w:val="20"/>
                <w:lang w:val="tr-TR"/>
              </w:rPr>
            </w:pPr>
            <w:r w:rsidRPr="00224A9D">
              <w:rPr>
                <w:b/>
                <w:sz w:val="20"/>
                <w:lang w:val="tr-TR"/>
              </w:rPr>
              <w:t xml:space="preserve">Rapor </w:t>
            </w:r>
            <w:r w:rsidRPr="00224A9D">
              <w:rPr>
                <w:b/>
                <w:w w:val="95"/>
                <w:sz w:val="20"/>
                <w:lang w:val="tr-TR"/>
              </w:rPr>
              <w:t>Sıklığı</w:t>
            </w:r>
          </w:p>
        </w:tc>
      </w:tr>
      <w:tr w:rsidR="008A442C" w:rsidRPr="00224A9D" w:rsidTr="004546FA">
        <w:trPr>
          <w:trHeight w:val="400"/>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3</w:t>
            </w:r>
            <w:r w:rsidRPr="00224A9D">
              <w:rPr>
                <w:b/>
                <w:sz w:val="20"/>
                <w:lang w:val="tr-TR"/>
              </w:rPr>
              <w:t xml:space="preserve">.1.1 Hizmet içi eğitim alan yönetici ve öğretmen sayısı </w:t>
            </w:r>
          </w:p>
        </w:tc>
        <w:tc>
          <w:tcPr>
            <w:tcW w:w="991"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8</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00"/>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PG</w:t>
            </w:r>
            <w:r>
              <w:rPr>
                <w:b/>
                <w:sz w:val="20"/>
                <w:lang w:val="tr-TR"/>
              </w:rPr>
              <w:t>3</w:t>
            </w:r>
            <w:r w:rsidRPr="00224A9D">
              <w:rPr>
                <w:b/>
                <w:sz w:val="20"/>
                <w:lang w:val="tr-TR"/>
              </w:rPr>
              <w:t>.1.2 Eğitim alan yardımcı personel sayısı</w:t>
            </w:r>
          </w:p>
        </w:tc>
        <w:tc>
          <w:tcPr>
            <w:tcW w:w="991"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 PG </w:t>
            </w:r>
            <w:r>
              <w:rPr>
                <w:b/>
                <w:sz w:val="20"/>
                <w:lang w:val="tr-TR"/>
              </w:rPr>
              <w:t>3</w:t>
            </w:r>
            <w:r w:rsidRPr="00224A9D">
              <w:rPr>
                <w:b/>
                <w:sz w:val="20"/>
                <w:lang w:val="tr-TR"/>
              </w:rPr>
              <w:t>.1.3 Uzaktan hizmet içi eğitime katılan öğretmen sayısı</w:t>
            </w:r>
          </w:p>
        </w:tc>
        <w:tc>
          <w:tcPr>
            <w:tcW w:w="991"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8</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16</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3.</w:t>
            </w:r>
            <w:r w:rsidRPr="00224A9D">
              <w:rPr>
                <w:b/>
                <w:sz w:val="20"/>
                <w:lang w:val="tr-TR"/>
              </w:rPr>
              <w:t>1.4 Ulusal ve uluslararası projelere katılım sağlayan öğretmen sayısı</w:t>
            </w:r>
          </w:p>
        </w:tc>
        <w:tc>
          <w:tcPr>
            <w:tcW w:w="991"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10</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3.</w:t>
            </w:r>
            <w:r w:rsidRPr="00224A9D">
              <w:rPr>
                <w:b/>
                <w:sz w:val="20"/>
                <w:lang w:val="tr-TR"/>
              </w:rPr>
              <w:t>1.5 Öğretmenlere yönelik düzenlenen eğitim sayısı</w:t>
            </w:r>
          </w:p>
        </w:tc>
        <w:tc>
          <w:tcPr>
            <w:tcW w:w="991"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6</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3</w:t>
            </w:r>
            <w:r w:rsidRPr="00224A9D">
              <w:rPr>
                <w:b/>
                <w:sz w:val="20"/>
                <w:lang w:val="tr-TR"/>
              </w:rPr>
              <w:t>.1.6 Yöneticilere yönelik düzenlenen eğitim sayısı</w:t>
            </w:r>
          </w:p>
        </w:tc>
        <w:tc>
          <w:tcPr>
            <w:tcW w:w="991"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rFonts w:ascii="Times New Roman"/>
                <w:color w:val="FF0000"/>
                <w:sz w:val="20"/>
                <w:lang w:val="tr-TR"/>
              </w:rPr>
              <w:t>12</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3</w:t>
            </w:r>
            <w:r w:rsidRPr="00224A9D">
              <w:rPr>
                <w:b/>
                <w:sz w:val="20"/>
                <w:lang w:val="tr-TR"/>
              </w:rPr>
              <w:t>.1.7 Yüksek lisans eğitimini sürdüren/ tamamlayan öğretmen ve yönetici sayısı</w:t>
            </w:r>
          </w:p>
        </w:tc>
        <w:tc>
          <w:tcPr>
            <w:tcW w:w="991"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rFonts w:ascii="Times New Roman"/>
                <w:color w:val="FF0000"/>
                <w:sz w:val="20"/>
                <w:lang w:val="tr-TR"/>
              </w:rPr>
              <w:t>13</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3</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7</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9</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r w:rsidR="008A442C" w:rsidRPr="00224A9D" w:rsidTr="004546FA">
        <w:trPr>
          <w:trHeight w:val="420"/>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 xml:space="preserve">PG </w:t>
            </w:r>
            <w:r>
              <w:rPr>
                <w:b/>
                <w:sz w:val="20"/>
                <w:lang w:val="tr-TR"/>
              </w:rPr>
              <w:t>3</w:t>
            </w:r>
            <w:r w:rsidRPr="00224A9D">
              <w:rPr>
                <w:b/>
                <w:sz w:val="20"/>
                <w:lang w:val="tr-TR"/>
              </w:rPr>
              <w:t>.1.8 Doktora eğitimini  sürdüren/tamamlayan öğretmen ve yönetici sayısı</w:t>
            </w:r>
          </w:p>
        </w:tc>
        <w:tc>
          <w:tcPr>
            <w:tcW w:w="991"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sidRPr="00224A9D">
              <w:rPr>
                <w:rFonts w:ascii="Times New Roman"/>
                <w:color w:val="FF0000"/>
                <w:sz w:val="20"/>
                <w:lang w:val="tr-TR"/>
              </w:rPr>
              <w:t>12</w:t>
            </w:r>
          </w:p>
        </w:tc>
        <w:tc>
          <w:tcPr>
            <w:tcW w:w="1135"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8A442C" w:rsidRPr="00224A9D" w:rsidRDefault="008A442C" w:rsidP="004546FA">
            <w:pPr>
              <w:pStyle w:val="TableParagraph"/>
              <w:jc w:val="center"/>
              <w:rPr>
                <w:rFonts w:ascii="Times New Roman"/>
                <w:color w:val="FF0000"/>
                <w:sz w:val="20"/>
                <w:lang w:val="tr-TR"/>
              </w:rPr>
            </w:pPr>
            <w:r>
              <w:rPr>
                <w:rFonts w:ascii="Times New Roman"/>
                <w:color w:val="FF0000"/>
                <w:sz w:val="20"/>
                <w:lang w:val="tr-TR"/>
              </w:rPr>
              <w:t>2</w:t>
            </w:r>
          </w:p>
        </w:tc>
        <w:tc>
          <w:tcPr>
            <w:tcW w:w="864"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6 ay</w:t>
            </w:r>
          </w:p>
        </w:tc>
        <w:tc>
          <w:tcPr>
            <w:tcW w:w="930" w:type="dxa"/>
            <w:shd w:val="clear" w:color="auto" w:fill="E2EFD9"/>
            <w:vAlign w:val="center"/>
          </w:tcPr>
          <w:p w:rsidR="008A442C" w:rsidRPr="00224A9D" w:rsidRDefault="008A442C" w:rsidP="004546FA">
            <w:pPr>
              <w:pStyle w:val="TableParagraph"/>
              <w:jc w:val="center"/>
              <w:rPr>
                <w:rFonts w:ascii="Times New Roman"/>
                <w:sz w:val="20"/>
                <w:lang w:val="tr-TR"/>
              </w:rPr>
            </w:pPr>
            <w:r w:rsidRPr="00224A9D">
              <w:rPr>
                <w:rFonts w:ascii="Times New Roman"/>
                <w:sz w:val="20"/>
                <w:lang w:val="tr-TR"/>
              </w:rPr>
              <w:t>12 ay</w:t>
            </w:r>
          </w:p>
        </w:tc>
      </w:tr>
    </w:tbl>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7487"/>
      </w:tblGrid>
      <w:tr w:rsidR="008A442C" w:rsidRPr="00224A9D" w:rsidTr="004546FA">
        <w:trPr>
          <w:trHeight w:val="357"/>
        </w:trPr>
        <w:tc>
          <w:tcPr>
            <w:tcW w:w="2592"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lastRenderedPageBreak/>
              <w:t>Koordinatör Birim</w:t>
            </w:r>
          </w:p>
        </w:tc>
        <w:tc>
          <w:tcPr>
            <w:tcW w:w="7595" w:type="dxa"/>
            <w:gridSpan w:val="2"/>
            <w:shd w:val="clear" w:color="auto" w:fill="C5E0B3"/>
          </w:tcPr>
          <w:p w:rsidR="008A442C" w:rsidRPr="00224A9D" w:rsidRDefault="008A442C" w:rsidP="004546FA">
            <w:pPr>
              <w:pStyle w:val="TableParagraph"/>
              <w:spacing w:line="234" w:lineRule="exact"/>
              <w:ind w:left="103"/>
              <w:rPr>
                <w:sz w:val="20"/>
                <w:lang w:val="tr-TR"/>
              </w:rPr>
            </w:pPr>
            <w:r>
              <w:rPr>
                <w:sz w:val="20"/>
                <w:lang w:val="tr-TR"/>
              </w:rPr>
              <w:t>Okul idaresi</w:t>
            </w:r>
          </w:p>
        </w:tc>
      </w:tr>
      <w:tr w:rsidR="008A442C" w:rsidRPr="00224A9D" w:rsidTr="004546FA">
        <w:trPr>
          <w:trHeight w:val="574"/>
        </w:trPr>
        <w:tc>
          <w:tcPr>
            <w:tcW w:w="2592" w:type="dxa"/>
            <w:shd w:val="clear" w:color="auto" w:fill="C5E0B3"/>
          </w:tcPr>
          <w:p w:rsidR="008A442C" w:rsidRPr="00224A9D" w:rsidRDefault="008A442C" w:rsidP="004546FA">
            <w:pPr>
              <w:pStyle w:val="TableParagraph"/>
              <w:spacing w:before="129"/>
              <w:rPr>
                <w:rFonts w:ascii="Calibri" w:hAnsi="Calibri"/>
                <w:b/>
                <w:sz w:val="20"/>
                <w:lang w:val="tr-TR"/>
              </w:rPr>
            </w:pPr>
            <w:r>
              <w:rPr>
                <w:b/>
                <w:sz w:val="20"/>
                <w:lang w:val="tr-TR"/>
              </w:rPr>
              <w:t xml:space="preserve">  </w:t>
            </w:r>
            <w:r w:rsidRPr="00224A9D">
              <w:rPr>
                <w:rFonts w:ascii="Calibri" w:hAnsi="Calibri"/>
                <w:b/>
                <w:sz w:val="20"/>
                <w:lang w:val="tr-TR"/>
              </w:rPr>
              <w:t>İş birliği Yapılacak Birimler</w:t>
            </w:r>
          </w:p>
        </w:tc>
        <w:tc>
          <w:tcPr>
            <w:tcW w:w="7595" w:type="dxa"/>
            <w:gridSpan w:val="2"/>
            <w:shd w:val="clear" w:color="auto" w:fill="E2EFD9"/>
          </w:tcPr>
          <w:p w:rsidR="008A442C" w:rsidRPr="00224A9D" w:rsidRDefault="008A442C" w:rsidP="004546FA">
            <w:pPr>
              <w:pStyle w:val="TableParagraph"/>
              <w:spacing w:line="357" w:lineRule="auto"/>
              <w:ind w:left="103" w:right="159"/>
              <w:rPr>
                <w:sz w:val="20"/>
                <w:lang w:val="tr-TR"/>
              </w:rPr>
            </w:pPr>
            <w:r>
              <w:rPr>
                <w:sz w:val="20"/>
                <w:lang w:val="tr-TR"/>
              </w:rPr>
              <w:t>İlçe milli eğitim müdürlüğü, Trabzon Üniversitesi, Karadeniz Teknik Üniversitesi</w:t>
            </w:r>
          </w:p>
        </w:tc>
      </w:tr>
      <w:tr w:rsidR="008A442C" w:rsidRPr="00224A9D" w:rsidTr="004546FA">
        <w:trPr>
          <w:trHeight w:val="340"/>
        </w:trPr>
        <w:tc>
          <w:tcPr>
            <w:tcW w:w="2592" w:type="dxa"/>
            <w:vMerge w:val="restart"/>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b/>
                <w:sz w:val="20"/>
                <w:lang w:val="tr-TR"/>
              </w:rPr>
            </w:pPr>
            <w:r w:rsidRPr="00224A9D">
              <w:rPr>
                <w:rFonts w:ascii="Calibri"/>
                <w:b/>
                <w:sz w:val="20"/>
                <w:lang w:val="tr-TR"/>
              </w:rPr>
              <w:t>Riskler</w:t>
            </w:r>
          </w:p>
        </w:tc>
        <w:tc>
          <w:tcPr>
            <w:tcW w:w="7595" w:type="dxa"/>
            <w:gridSpan w:val="2"/>
            <w:tcBorders>
              <w:bottom w:val="nil"/>
            </w:tcBorders>
            <w:shd w:val="clear" w:color="auto" w:fill="C5E0B3"/>
          </w:tcPr>
          <w:p w:rsidR="008A442C" w:rsidRPr="00224A9D" w:rsidRDefault="008A442C" w:rsidP="004546FA">
            <w:pPr>
              <w:pStyle w:val="TableParagraph"/>
              <w:spacing w:line="234" w:lineRule="exact"/>
              <w:ind w:left="103"/>
              <w:rPr>
                <w:sz w:val="20"/>
                <w:lang w:val="tr-TR"/>
              </w:rPr>
            </w:pPr>
            <w:r>
              <w:rPr>
                <w:sz w:val="20"/>
                <w:lang w:val="tr-TR"/>
              </w:rPr>
              <w:t>Öğretmenlerin ve idarecilerin hizmet içi eğitimler, Yüksek lisans, Doktora gibi eğitimlerine katkı sağlayacak alanlara teşvik edilmemesi hedefe ulaşmayı zorlaştırabilir.</w:t>
            </w:r>
          </w:p>
        </w:tc>
      </w:tr>
      <w:tr w:rsidR="008A442C" w:rsidRPr="00224A9D" w:rsidTr="004546FA">
        <w:trPr>
          <w:trHeight w:val="112"/>
        </w:trPr>
        <w:tc>
          <w:tcPr>
            <w:tcW w:w="2592" w:type="dxa"/>
            <w:vMerge/>
            <w:tcBorders>
              <w:top w:val="nil"/>
            </w:tcBorders>
            <w:shd w:val="clear" w:color="auto" w:fill="C5E0B3"/>
          </w:tcPr>
          <w:p w:rsidR="008A442C" w:rsidRPr="00224A9D" w:rsidRDefault="008A442C" w:rsidP="004546FA">
            <w:pPr>
              <w:rPr>
                <w:sz w:val="2"/>
                <w:szCs w:val="2"/>
                <w:lang w:val="tr-TR"/>
              </w:rPr>
            </w:pPr>
          </w:p>
        </w:tc>
        <w:tc>
          <w:tcPr>
            <w:tcW w:w="7595" w:type="dxa"/>
            <w:gridSpan w:val="2"/>
            <w:tcBorders>
              <w:top w:val="nil"/>
            </w:tcBorders>
            <w:shd w:val="clear" w:color="auto" w:fill="C5E0B3"/>
          </w:tcPr>
          <w:p w:rsidR="008A442C" w:rsidRPr="00224A9D" w:rsidRDefault="008A442C" w:rsidP="004546FA">
            <w:pPr>
              <w:pStyle w:val="TableParagraph"/>
              <w:rPr>
                <w:rFonts w:ascii="Times New Roman"/>
                <w:sz w:val="20"/>
                <w:lang w:val="tr-TR"/>
              </w:rPr>
            </w:pPr>
          </w:p>
        </w:tc>
      </w:tr>
      <w:tr w:rsidR="008A442C" w:rsidRPr="00224A9D" w:rsidTr="004546FA">
        <w:trPr>
          <w:trHeight w:val="840"/>
        </w:trPr>
        <w:tc>
          <w:tcPr>
            <w:tcW w:w="259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31"/>
              <w:ind w:left="102"/>
              <w:rPr>
                <w:rFonts w:ascii="Calibri"/>
                <w:b/>
                <w:sz w:val="20"/>
                <w:lang w:val="tr-TR"/>
              </w:rPr>
            </w:pPr>
            <w:r w:rsidRPr="00224A9D">
              <w:rPr>
                <w:rFonts w:ascii="Calibri"/>
                <w:b/>
                <w:sz w:val="20"/>
                <w:lang w:val="tr-TR"/>
              </w:rPr>
              <w:t>Stratejiler</w:t>
            </w:r>
          </w:p>
        </w:tc>
        <w:tc>
          <w:tcPr>
            <w:tcW w:w="7595" w:type="dxa"/>
            <w:gridSpan w:val="2"/>
            <w:shd w:val="clear" w:color="auto" w:fill="E2EFD9"/>
          </w:tcPr>
          <w:p w:rsidR="008A442C" w:rsidRPr="00224A9D" w:rsidRDefault="008A442C" w:rsidP="004546FA">
            <w:pPr>
              <w:pStyle w:val="TableParagraph"/>
              <w:spacing w:line="360" w:lineRule="auto"/>
              <w:ind w:left="103" w:right="111"/>
              <w:rPr>
                <w:sz w:val="20"/>
                <w:lang w:val="tr-TR"/>
              </w:rPr>
            </w:pPr>
            <w:r w:rsidRPr="00224A9D">
              <w:rPr>
                <w:sz w:val="20"/>
                <w:lang w:val="tr-TR"/>
              </w:rPr>
              <w:t>S1Okul yöneticilerinin ve öğretmenlerin mesleki gelişim ihtiyaçları tespit edilerek bu ihtiyaçları gidermeye yönelik bir mesleki gelişim planı hazırlanacaktır.</w:t>
            </w:r>
          </w:p>
          <w:p w:rsidR="008A442C" w:rsidRPr="00224A9D" w:rsidRDefault="008A442C" w:rsidP="004546FA">
            <w:pPr>
              <w:pStyle w:val="TableParagraph"/>
              <w:spacing w:line="360" w:lineRule="auto"/>
              <w:ind w:left="103" w:right="111"/>
              <w:rPr>
                <w:sz w:val="20"/>
                <w:lang w:val="tr-TR"/>
              </w:rPr>
            </w:pPr>
            <w:r w:rsidRPr="00224A9D">
              <w:rPr>
                <w:sz w:val="20"/>
                <w:lang w:val="tr-TR"/>
              </w:rPr>
              <w:t>S2 Bakanlık, diğer kurum ve kuruluşlarla yapılan iş birlikleri kapsamında yardımcı personelin görev alanı ile ilgili iş başı eğitim almaları sağlanacaktır.</w:t>
            </w:r>
          </w:p>
          <w:p w:rsidR="008A442C" w:rsidRPr="00224A9D" w:rsidRDefault="008A442C" w:rsidP="004546FA">
            <w:pPr>
              <w:pStyle w:val="TableParagraph"/>
              <w:spacing w:line="360" w:lineRule="auto"/>
              <w:ind w:left="103" w:right="111"/>
              <w:rPr>
                <w:sz w:val="20"/>
                <w:lang w:val="tr-TR"/>
              </w:rPr>
            </w:pPr>
            <w:r w:rsidRPr="00224A9D">
              <w:rPr>
                <w:sz w:val="20"/>
                <w:lang w:val="tr-TR"/>
              </w:rPr>
              <w:t>S3 Okul öğretmenlerinin alanlarında mesleki gelişimlerini ve öğretmenlik yeterliklerini geliştirmek için mahalli ve merkezi düzeyde eğitim almaları sağlanacaktır.</w:t>
            </w:r>
          </w:p>
          <w:p w:rsidR="008A442C" w:rsidRPr="00224A9D" w:rsidRDefault="008A442C" w:rsidP="004546FA">
            <w:pPr>
              <w:pStyle w:val="TableParagraph"/>
              <w:spacing w:line="360" w:lineRule="auto"/>
              <w:ind w:left="103" w:right="111"/>
              <w:rPr>
                <w:sz w:val="20"/>
                <w:lang w:val="tr-TR"/>
              </w:rPr>
            </w:pPr>
            <w:r w:rsidRPr="00224A9D">
              <w:rPr>
                <w:sz w:val="20"/>
                <w:lang w:val="tr-TR"/>
              </w:rPr>
              <w:t>S4 Okul yöneticilerinin ve öğretmenlerin dijital platformlar aracılığıyla verilen eğitimlere katılmaları teşvik edilecektir.</w:t>
            </w:r>
          </w:p>
          <w:p w:rsidR="008A442C" w:rsidRPr="00224A9D" w:rsidRDefault="008A442C" w:rsidP="004546FA">
            <w:pPr>
              <w:pStyle w:val="TableParagraph"/>
              <w:spacing w:line="360" w:lineRule="auto"/>
              <w:ind w:left="103" w:right="111"/>
              <w:rPr>
                <w:sz w:val="20"/>
                <w:lang w:val="tr-TR"/>
              </w:rPr>
            </w:pPr>
            <w:r w:rsidRPr="00224A9D">
              <w:rPr>
                <w:sz w:val="20"/>
                <w:lang w:val="tr-TR"/>
              </w:rPr>
              <w:t>S5 Okul personelinin motivasyon, iş doyumu ve kurumsal bağlılık düzeylerini artıracak çalışmalar yapılacaktır</w:t>
            </w:r>
            <w:r>
              <w:rPr>
                <w:sz w:val="20"/>
                <w:lang w:val="tr-TR"/>
              </w:rPr>
              <w:t>.</w:t>
            </w:r>
          </w:p>
        </w:tc>
      </w:tr>
      <w:tr w:rsidR="008A442C" w:rsidRPr="00224A9D" w:rsidTr="004546FA">
        <w:trPr>
          <w:trHeight w:val="840"/>
        </w:trPr>
        <w:tc>
          <w:tcPr>
            <w:tcW w:w="2592" w:type="dxa"/>
            <w:shd w:val="clear" w:color="auto" w:fill="C5E0B3"/>
          </w:tcPr>
          <w:p w:rsidR="008A442C" w:rsidRPr="00224A9D" w:rsidRDefault="008A442C" w:rsidP="004546FA">
            <w:pPr>
              <w:pStyle w:val="TableParagraph"/>
              <w:rPr>
                <w:b/>
                <w:sz w:val="30"/>
                <w:lang w:val="tr-TR"/>
              </w:rPr>
            </w:pPr>
          </w:p>
          <w:p w:rsidR="008A442C" w:rsidRPr="00224A9D" w:rsidRDefault="008A442C" w:rsidP="004546FA">
            <w:pPr>
              <w:pStyle w:val="TableParagraph"/>
              <w:ind w:left="102"/>
              <w:rPr>
                <w:b/>
                <w:sz w:val="20"/>
                <w:lang w:val="tr-TR"/>
              </w:rPr>
            </w:pPr>
            <w:r w:rsidRPr="00224A9D">
              <w:rPr>
                <w:b/>
                <w:sz w:val="20"/>
                <w:lang w:val="tr-TR"/>
              </w:rPr>
              <w:t>Maliyet Tahmini</w:t>
            </w:r>
          </w:p>
        </w:tc>
        <w:tc>
          <w:tcPr>
            <w:tcW w:w="7595" w:type="dxa"/>
            <w:gridSpan w:val="2"/>
            <w:shd w:val="clear" w:color="auto" w:fill="E2EFD9"/>
          </w:tcPr>
          <w:p w:rsidR="008A442C" w:rsidRPr="00224A9D" w:rsidRDefault="008A442C" w:rsidP="004546FA">
            <w:pPr>
              <w:pStyle w:val="TableParagraph"/>
              <w:rPr>
                <w:b/>
                <w:sz w:val="30"/>
                <w:lang w:val="tr-TR"/>
              </w:rPr>
            </w:pPr>
          </w:p>
          <w:p w:rsidR="008A442C" w:rsidRPr="00224A9D" w:rsidRDefault="008A442C" w:rsidP="004546FA">
            <w:pPr>
              <w:pStyle w:val="TableParagraph"/>
              <w:ind w:left="103"/>
              <w:rPr>
                <w:sz w:val="20"/>
                <w:lang w:val="tr-TR"/>
              </w:rPr>
            </w:pPr>
            <w:r>
              <w:rPr>
                <w:sz w:val="20"/>
                <w:lang w:val="tr-TR"/>
              </w:rPr>
              <w:t>5</w:t>
            </w:r>
            <w:r w:rsidR="009A77A5">
              <w:rPr>
                <w:sz w:val="20"/>
                <w:lang w:val="tr-TR"/>
              </w:rPr>
              <w:t>.</w:t>
            </w:r>
            <w:r>
              <w:rPr>
                <w:sz w:val="20"/>
                <w:lang w:val="tr-TR"/>
              </w:rPr>
              <w:t>000</w:t>
            </w:r>
          </w:p>
        </w:tc>
      </w:tr>
      <w:tr w:rsidR="008A442C" w:rsidRPr="00224A9D" w:rsidTr="004546FA">
        <w:trPr>
          <w:trHeight w:val="1040"/>
        </w:trPr>
        <w:tc>
          <w:tcPr>
            <w:tcW w:w="259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31"/>
              <w:ind w:left="102"/>
              <w:rPr>
                <w:rFonts w:ascii="Calibri"/>
                <w:b/>
                <w:sz w:val="20"/>
                <w:lang w:val="tr-TR"/>
              </w:rPr>
            </w:pPr>
            <w:r w:rsidRPr="00224A9D">
              <w:rPr>
                <w:rFonts w:ascii="Calibri"/>
                <w:b/>
                <w:sz w:val="20"/>
                <w:lang w:val="tr-TR"/>
              </w:rPr>
              <w:t>Tespitler</w:t>
            </w:r>
          </w:p>
        </w:tc>
        <w:tc>
          <w:tcPr>
            <w:tcW w:w="7595" w:type="dxa"/>
            <w:gridSpan w:val="2"/>
            <w:shd w:val="clear" w:color="auto" w:fill="C5E0B3"/>
          </w:tcPr>
          <w:p w:rsidR="008A442C" w:rsidRPr="00224A9D" w:rsidRDefault="008A442C" w:rsidP="004546FA">
            <w:pPr>
              <w:pStyle w:val="TableParagraph"/>
              <w:spacing w:before="2"/>
              <w:rPr>
                <w:b/>
                <w:sz w:val="20"/>
                <w:lang w:val="tr-TR"/>
              </w:rPr>
            </w:pPr>
          </w:p>
          <w:p w:rsidR="008A442C" w:rsidRPr="00224A9D" w:rsidRDefault="008A442C" w:rsidP="004546FA">
            <w:pPr>
              <w:pStyle w:val="TableParagraph"/>
              <w:spacing w:line="350" w:lineRule="atLeast"/>
              <w:ind w:left="103" w:right="239"/>
              <w:rPr>
                <w:sz w:val="20"/>
                <w:lang w:val="tr-TR"/>
              </w:rPr>
            </w:pPr>
            <w:r>
              <w:rPr>
                <w:sz w:val="20"/>
                <w:lang w:val="tr-TR"/>
              </w:rPr>
              <w:t>Okulumuzdaki öğretmenler hizmet içi eğitim faaliyetlerine katılmaktadır ancak Yüksek Lisans ve Doktora yapan öğretmen sayısı düşüktür.</w:t>
            </w:r>
          </w:p>
        </w:tc>
      </w:tr>
      <w:tr w:rsidR="008A442C" w:rsidRPr="00224A9D" w:rsidTr="004546FA">
        <w:trPr>
          <w:trHeight w:val="1040"/>
        </w:trPr>
        <w:tc>
          <w:tcPr>
            <w:tcW w:w="2592" w:type="dxa"/>
            <w:shd w:val="clear" w:color="auto" w:fill="C5E0B3"/>
          </w:tcPr>
          <w:p w:rsidR="008A442C" w:rsidRPr="00224A9D" w:rsidRDefault="008A442C" w:rsidP="004546FA">
            <w:pPr>
              <w:pStyle w:val="TableParagraph"/>
              <w:rPr>
                <w:b/>
                <w:sz w:val="20"/>
                <w:lang w:val="tr-TR"/>
              </w:rPr>
            </w:pPr>
          </w:p>
          <w:p w:rsidR="008A442C" w:rsidRPr="00224A9D" w:rsidRDefault="008A442C" w:rsidP="004546FA">
            <w:pPr>
              <w:pStyle w:val="TableParagraph"/>
              <w:spacing w:before="129"/>
              <w:ind w:left="102"/>
              <w:rPr>
                <w:rFonts w:ascii="Calibri" w:hAnsi="Calibri"/>
                <w:b/>
                <w:sz w:val="20"/>
                <w:lang w:val="tr-TR"/>
              </w:rPr>
            </w:pPr>
            <w:r w:rsidRPr="00224A9D">
              <w:rPr>
                <w:rFonts w:ascii="Calibri" w:hAnsi="Calibri"/>
                <w:b/>
                <w:sz w:val="20"/>
                <w:lang w:val="tr-TR"/>
              </w:rPr>
              <w:t>İhtiyaçlar</w:t>
            </w:r>
          </w:p>
        </w:tc>
        <w:tc>
          <w:tcPr>
            <w:tcW w:w="108" w:type="dxa"/>
            <w:tcBorders>
              <w:right w:val="nil"/>
            </w:tcBorders>
            <w:shd w:val="clear" w:color="auto" w:fill="E2EFD9"/>
          </w:tcPr>
          <w:p w:rsidR="008A442C" w:rsidRPr="00224A9D" w:rsidRDefault="008A442C" w:rsidP="004546FA">
            <w:pPr>
              <w:pStyle w:val="TableParagraph"/>
              <w:rPr>
                <w:rFonts w:ascii="Times New Roman"/>
                <w:sz w:val="20"/>
                <w:lang w:val="tr-TR"/>
              </w:rPr>
            </w:pPr>
          </w:p>
        </w:tc>
        <w:tc>
          <w:tcPr>
            <w:tcW w:w="7487" w:type="dxa"/>
            <w:tcBorders>
              <w:left w:val="nil"/>
            </w:tcBorders>
            <w:shd w:val="clear" w:color="auto" w:fill="E2EFD9"/>
          </w:tcPr>
          <w:p w:rsidR="008A442C" w:rsidRPr="00224A9D" w:rsidRDefault="008A442C" w:rsidP="004546FA">
            <w:pPr>
              <w:pStyle w:val="TableParagraph"/>
              <w:spacing w:before="9"/>
              <w:rPr>
                <w:b/>
                <w:sz w:val="29"/>
                <w:lang w:val="tr-TR"/>
              </w:rPr>
            </w:pPr>
          </w:p>
          <w:p w:rsidR="008A442C" w:rsidRDefault="008A442C" w:rsidP="004546FA">
            <w:pPr>
              <w:pStyle w:val="TableParagraph"/>
              <w:spacing w:before="117"/>
              <w:rPr>
                <w:sz w:val="20"/>
                <w:lang w:val="tr-TR"/>
              </w:rPr>
            </w:pPr>
            <w:r>
              <w:rPr>
                <w:sz w:val="20"/>
                <w:lang w:val="tr-TR"/>
              </w:rPr>
              <w:t>İlçe Milli Eğitim Müdürlüğü ve üniversitelerle işbirliği yapılarak öğretmenlerin Lisansüstü eğitim alması desteklenecektir.</w:t>
            </w:r>
          </w:p>
          <w:p w:rsidR="008A442C" w:rsidRPr="00224A9D" w:rsidRDefault="008A442C" w:rsidP="004546FA">
            <w:pPr>
              <w:pStyle w:val="TableParagraph"/>
              <w:spacing w:before="117"/>
              <w:rPr>
                <w:sz w:val="20"/>
                <w:lang w:val="tr-TR"/>
              </w:rPr>
            </w:pPr>
            <w:r>
              <w:rPr>
                <w:sz w:val="20"/>
                <w:lang w:val="tr-TR"/>
              </w:rPr>
              <w:t>Okulumuz öğretmenlerinden eğitim verebilecek düzeyde eğitim alan öğretmenlerin olması sağlanacaktır.</w:t>
            </w:r>
          </w:p>
        </w:tc>
      </w:tr>
    </w:tbl>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Default="008A442C" w:rsidP="008A442C">
      <w:pPr>
        <w:pStyle w:val="GvdeMetni"/>
        <w:spacing w:before="1" w:line="360" w:lineRule="auto"/>
        <w:ind w:left="718" w:right="634"/>
        <w:jc w:val="both"/>
        <w:rPr>
          <w:color w:val="FF0000"/>
          <w:lang w:val="tr-TR"/>
        </w:rPr>
      </w:pPr>
    </w:p>
    <w:p w:rsidR="008A442C" w:rsidRPr="00224A9D" w:rsidRDefault="008A442C" w:rsidP="008A442C">
      <w:pPr>
        <w:pStyle w:val="GvdeMetni"/>
        <w:spacing w:before="1" w:line="360" w:lineRule="auto"/>
        <w:ind w:right="634"/>
        <w:jc w:val="both"/>
        <w:rPr>
          <w:color w:val="FF0000"/>
          <w:lang w:val="tr-TR"/>
        </w:rPr>
      </w:pPr>
    </w:p>
    <w:p w:rsidR="008A442C" w:rsidRPr="00224A9D" w:rsidRDefault="008A442C" w:rsidP="008A442C">
      <w:pPr>
        <w:pStyle w:val="Balk3"/>
        <w:keepNext w:val="0"/>
        <w:keepLines w:val="0"/>
        <w:widowControl w:val="0"/>
        <w:numPr>
          <w:ilvl w:val="1"/>
          <w:numId w:val="12"/>
        </w:numPr>
        <w:tabs>
          <w:tab w:val="left" w:pos="716"/>
        </w:tabs>
        <w:autoSpaceDE w:val="0"/>
        <w:autoSpaceDN w:val="0"/>
        <w:spacing w:before="78" w:line="240" w:lineRule="auto"/>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lastRenderedPageBreak/>
        <w:t>Stratejilerin Belirlenmesi</w:t>
      </w:r>
    </w:p>
    <w:p w:rsidR="008A442C" w:rsidRDefault="008A442C" w:rsidP="008A442C">
      <w:pPr>
        <w:pStyle w:val="GvdeMetni"/>
        <w:rPr>
          <w:sz w:val="28"/>
          <w:lang w:val="tr-TR"/>
        </w:rPr>
      </w:pPr>
    </w:p>
    <w:p w:rsidR="008A442C" w:rsidRDefault="008A442C" w:rsidP="008A442C">
      <w:pPr>
        <w:pStyle w:val="GvdeMetni"/>
        <w:rPr>
          <w:sz w:val="28"/>
          <w:lang w:val="tr-TR"/>
        </w:rPr>
      </w:pPr>
      <w:r>
        <w:rPr>
          <w:sz w:val="28"/>
          <w:lang w:val="tr-TR"/>
        </w:rPr>
        <w:t>Okulumuz stratejik planındaki hedeflere yönelik stratejiler yukarıdaki tabloların içerisinde verilmiştir.</w:t>
      </w:r>
    </w:p>
    <w:p w:rsidR="008A442C" w:rsidRDefault="008A442C" w:rsidP="008A442C">
      <w:pPr>
        <w:pStyle w:val="GvdeMetni"/>
        <w:rPr>
          <w:sz w:val="28"/>
          <w:lang w:val="tr-TR"/>
        </w:rPr>
      </w:pPr>
    </w:p>
    <w:p w:rsidR="008A442C" w:rsidRPr="00224A9D" w:rsidRDefault="008A442C" w:rsidP="008A442C">
      <w:pPr>
        <w:pStyle w:val="GvdeMetni"/>
        <w:spacing w:before="11"/>
        <w:rPr>
          <w:sz w:val="30"/>
          <w:lang w:val="tr-TR"/>
        </w:rPr>
      </w:pPr>
    </w:p>
    <w:p w:rsidR="008A442C" w:rsidRDefault="008A442C" w:rsidP="008A442C">
      <w:pPr>
        <w:pStyle w:val="Balk3"/>
        <w:keepNext w:val="0"/>
        <w:keepLines w:val="0"/>
        <w:widowControl w:val="0"/>
        <w:tabs>
          <w:tab w:val="left" w:pos="716"/>
        </w:tabs>
        <w:autoSpaceDE w:val="0"/>
        <w:autoSpaceDN w:val="0"/>
        <w:spacing w:before="78" w:line="240" w:lineRule="auto"/>
        <w:jc w:val="both"/>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t xml:space="preserve">4.5. </w:t>
      </w:r>
      <w:r w:rsidRPr="00224A9D">
        <w:rPr>
          <w:rFonts w:ascii="Cambria" w:eastAsia="Cambria" w:hAnsi="Cambria" w:cs="Cambria"/>
          <w:b/>
          <w:bCs/>
          <w:color w:val="auto"/>
          <w:kern w:val="0"/>
          <w:sz w:val="32"/>
          <w:szCs w:val="32"/>
          <w14:ligatures w14:val="none"/>
        </w:rPr>
        <w:t>Maliyetlendirme</w:t>
      </w:r>
    </w:p>
    <w:p w:rsidR="008A442C" w:rsidRPr="006C4C43" w:rsidRDefault="008A442C" w:rsidP="008A442C"/>
    <w:p w:rsidR="008A442C" w:rsidRPr="00B369F4" w:rsidRDefault="008A442C" w:rsidP="008A442C">
      <w:pPr>
        <w:ind w:left="118"/>
        <w:rPr>
          <w:b/>
          <w:sz w:val="20"/>
        </w:rPr>
      </w:pPr>
      <w:r w:rsidRPr="00224A9D">
        <w:rPr>
          <w:b/>
          <w:sz w:val="20"/>
        </w:rPr>
        <w:t>Tablo 2</w:t>
      </w:r>
      <w:r>
        <w:rPr>
          <w:b/>
          <w:sz w:val="20"/>
        </w:rPr>
        <w:t>4</w:t>
      </w:r>
      <w:r w:rsidRPr="00224A9D">
        <w:rPr>
          <w:b/>
          <w:sz w:val="20"/>
        </w:rPr>
        <w:t>. Tahmini Maliyet Tablosu</w:t>
      </w:r>
      <w:r w:rsidRPr="00224A9D">
        <w:rPr>
          <w:b/>
          <w:color w:val="FF0000"/>
          <w:sz w:val="20"/>
        </w:rPr>
        <w:t xml:space="preserve"> </w:t>
      </w:r>
    </w:p>
    <w:p w:rsidR="008A442C" w:rsidRPr="00224A9D" w:rsidRDefault="008A442C" w:rsidP="008A442C">
      <w:pPr>
        <w:ind w:left="118"/>
        <w:rPr>
          <w:b/>
          <w:color w:val="00B050"/>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8A442C" w:rsidRPr="00224A9D" w:rsidTr="004546FA">
        <w:trPr>
          <w:trHeight w:val="600"/>
          <w:jc w:val="center"/>
        </w:trPr>
        <w:tc>
          <w:tcPr>
            <w:tcW w:w="1335" w:type="dxa"/>
            <w:shd w:val="clear" w:color="auto" w:fill="C5E0B3"/>
          </w:tcPr>
          <w:p w:rsidR="008A442C" w:rsidRPr="00224A9D" w:rsidRDefault="008A442C" w:rsidP="004546FA">
            <w:pPr>
              <w:pStyle w:val="TableParagraph"/>
              <w:rPr>
                <w:rFonts w:ascii="Times New Roman"/>
                <w:lang w:val="tr-TR"/>
              </w:rPr>
            </w:pPr>
          </w:p>
        </w:tc>
        <w:tc>
          <w:tcPr>
            <w:tcW w:w="1336"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2024</w:t>
            </w:r>
          </w:p>
        </w:tc>
        <w:tc>
          <w:tcPr>
            <w:tcW w:w="1336" w:type="dxa"/>
            <w:shd w:val="clear" w:color="auto" w:fill="C5E0B3"/>
          </w:tcPr>
          <w:p w:rsidR="008A442C" w:rsidRPr="00224A9D" w:rsidRDefault="008A442C" w:rsidP="004546FA">
            <w:pPr>
              <w:pStyle w:val="TableParagraph"/>
              <w:spacing w:line="234" w:lineRule="exact"/>
              <w:ind w:left="103"/>
              <w:rPr>
                <w:b/>
                <w:sz w:val="20"/>
                <w:lang w:val="tr-TR"/>
              </w:rPr>
            </w:pPr>
            <w:r w:rsidRPr="00224A9D">
              <w:rPr>
                <w:b/>
                <w:sz w:val="20"/>
                <w:lang w:val="tr-TR"/>
              </w:rPr>
              <w:t>2025</w:t>
            </w:r>
          </w:p>
        </w:tc>
        <w:tc>
          <w:tcPr>
            <w:tcW w:w="1336"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2026</w:t>
            </w:r>
          </w:p>
        </w:tc>
        <w:tc>
          <w:tcPr>
            <w:tcW w:w="1336"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2027</w:t>
            </w:r>
          </w:p>
        </w:tc>
        <w:tc>
          <w:tcPr>
            <w:tcW w:w="1336"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2028</w:t>
            </w:r>
          </w:p>
        </w:tc>
        <w:tc>
          <w:tcPr>
            <w:tcW w:w="1336" w:type="dxa"/>
            <w:shd w:val="clear" w:color="auto" w:fill="C5E0B3"/>
          </w:tcPr>
          <w:p w:rsidR="008A442C" w:rsidRPr="00224A9D" w:rsidRDefault="008A442C" w:rsidP="004546FA">
            <w:pPr>
              <w:pStyle w:val="TableParagraph"/>
              <w:spacing w:line="234" w:lineRule="exact"/>
              <w:ind w:left="102"/>
              <w:rPr>
                <w:b/>
                <w:sz w:val="20"/>
                <w:lang w:val="tr-TR"/>
              </w:rPr>
            </w:pPr>
            <w:r w:rsidRPr="00224A9D">
              <w:rPr>
                <w:b/>
                <w:sz w:val="20"/>
                <w:lang w:val="tr-TR"/>
              </w:rPr>
              <w:t>Toplam Maliyet</w:t>
            </w:r>
          </w:p>
        </w:tc>
      </w:tr>
      <w:tr w:rsidR="008A442C" w:rsidRPr="00224A9D" w:rsidTr="004546FA">
        <w:trPr>
          <w:trHeight w:val="460"/>
          <w:jc w:val="center"/>
        </w:trPr>
        <w:tc>
          <w:tcPr>
            <w:tcW w:w="1335" w:type="dxa"/>
            <w:shd w:val="clear" w:color="auto" w:fill="E2EFD9"/>
          </w:tcPr>
          <w:p w:rsidR="008A442C" w:rsidRPr="00224A9D" w:rsidRDefault="008A442C" w:rsidP="004546FA">
            <w:pPr>
              <w:pStyle w:val="TableParagraph"/>
              <w:spacing w:line="234" w:lineRule="exact"/>
              <w:ind w:left="103"/>
              <w:rPr>
                <w:b/>
                <w:sz w:val="20"/>
                <w:lang w:val="tr-TR"/>
              </w:rPr>
            </w:pPr>
            <w:r w:rsidRPr="00224A9D">
              <w:rPr>
                <w:b/>
                <w:sz w:val="20"/>
                <w:lang w:val="tr-TR"/>
              </w:rPr>
              <w:t>Hedef 1.1</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100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90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80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80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80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430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r>
      <w:tr w:rsidR="008A442C" w:rsidRPr="00224A9D" w:rsidTr="004546FA">
        <w:trPr>
          <w:trHeight w:val="460"/>
          <w:jc w:val="center"/>
        </w:trPr>
        <w:tc>
          <w:tcPr>
            <w:tcW w:w="1335" w:type="dxa"/>
            <w:shd w:val="clear" w:color="auto" w:fill="E2EFD9"/>
          </w:tcPr>
          <w:p w:rsidR="008A442C" w:rsidRPr="00224A9D" w:rsidRDefault="008A442C" w:rsidP="004546FA">
            <w:pPr>
              <w:pStyle w:val="TableParagraph"/>
              <w:ind w:left="103"/>
              <w:rPr>
                <w:b/>
                <w:sz w:val="20"/>
                <w:lang w:val="tr-TR"/>
              </w:rPr>
            </w:pPr>
            <w:r w:rsidRPr="00224A9D">
              <w:rPr>
                <w:b/>
                <w:sz w:val="20"/>
                <w:lang w:val="tr-TR"/>
              </w:rPr>
              <w:t>Hedef 1.2</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100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90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80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80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80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430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r>
      <w:tr w:rsidR="008A442C" w:rsidRPr="00224A9D" w:rsidTr="004546FA">
        <w:trPr>
          <w:trHeight w:val="460"/>
          <w:jc w:val="center"/>
        </w:trPr>
        <w:tc>
          <w:tcPr>
            <w:tcW w:w="1335" w:type="dxa"/>
            <w:shd w:val="clear" w:color="auto" w:fill="E2EFD9"/>
          </w:tcPr>
          <w:p w:rsidR="008A442C" w:rsidRPr="00224A9D" w:rsidRDefault="008A442C" w:rsidP="004546FA">
            <w:pPr>
              <w:pStyle w:val="TableParagraph"/>
              <w:spacing w:line="234" w:lineRule="exact"/>
              <w:ind w:left="103"/>
              <w:rPr>
                <w:b/>
                <w:sz w:val="20"/>
                <w:lang w:val="tr-TR"/>
              </w:rPr>
            </w:pPr>
            <w:r w:rsidRPr="00224A9D">
              <w:rPr>
                <w:b/>
                <w:sz w:val="20"/>
                <w:lang w:val="tr-TR"/>
              </w:rPr>
              <w:t>Hedef 2.1</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10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10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10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10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10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50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r>
      <w:tr w:rsidR="008A442C" w:rsidRPr="00224A9D" w:rsidTr="004546FA">
        <w:trPr>
          <w:trHeight w:val="460"/>
          <w:jc w:val="center"/>
        </w:trPr>
        <w:tc>
          <w:tcPr>
            <w:tcW w:w="1335" w:type="dxa"/>
            <w:shd w:val="clear" w:color="auto" w:fill="E2EFD9"/>
          </w:tcPr>
          <w:p w:rsidR="008A442C" w:rsidRPr="00224A9D" w:rsidRDefault="008A442C" w:rsidP="004546FA">
            <w:pPr>
              <w:pStyle w:val="TableParagraph"/>
              <w:spacing w:line="234" w:lineRule="exact"/>
              <w:ind w:left="103"/>
              <w:rPr>
                <w:b/>
                <w:sz w:val="20"/>
                <w:lang w:val="tr-TR"/>
              </w:rPr>
            </w:pPr>
            <w:r w:rsidRPr="00224A9D">
              <w:rPr>
                <w:b/>
                <w:sz w:val="20"/>
                <w:lang w:val="tr-TR"/>
              </w:rPr>
              <w:t>Hedef 3.1</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5</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5</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5</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5</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5</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25</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r>
      <w:tr w:rsidR="008A442C" w:rsidRPr="00224A9D" w:rsidTr="004546FA">
        <w:trPr>
          <w:trHeight w:val="700"/>
          <w:jc w:val="center"/>
        </w:trPr>
        <w:tc>
          <w:tcPr>
            <w:tcW w:w="1335" w:type="dxa"/>
            <w:shd w:val="clear" w:color="auto" w:fill="E2EFD9"/>
          </w:tcPr>
          <w:p w:rsidR="008A442C" w:rsidRPr="00224A9D" w:rsidRDefault="008A442C" w:rsidP="004546FA">
            <w:pPr>
              <w:pStyle w:val="TableParagraph"/>
              <w:spacing w:line="236" w:lineRule="exact"/>
              <w:ind w:left="103"/>
              <w:rPr>
                <w:b/>
                <w:sz w:val="20"/>
                <w:lang w:val="tr-TR"/>
              </w:rPr>
            </w:pPr>
            <w:r w:rsidRPr="00224A9D">
              <w:rPr>
                <w:b/>
                <w:sz w:val="20"/>
                <w:lang w:val="tr-TR"/>
              </w:rPr>
              <w:t xml:space="preserve">Genel Yönetim </w:t>
            </w:r>
            <w:r w:rsidRPr="00224A9D">
              <w:rPr>
                <w:b/>
                <w:w w:val="95"/>
                <w:sz w:val="20"/>
                <w:lang w:val="tr-TR"/>
              </w:rPr>
              <w:t>Giderleri</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5</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6</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7</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8</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9</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35</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r>
      <w:tr w:rsidR="008A442C" w:rsidRPr="00224A9D" w:rsidTr="004546FA">
        <w:trPr>
          <w:trHeight w:val="315"/>
          <w:jc w:val="center"/>
        </w:trPr>
        <w:tc>
          <w:tcPr>
            <w:tcW w:w="1335" w:type="dxa"/>
            <w:shd w:val="clear" w:color="auto" w:fill="E2EFD9"/>
          </w:tcPr>
          <w:p w:rsidR="008A442C" w:rsidRPr="00224A9D" w:rsidRDefault="008A442C" w:rsidP="004546FA">
            <w:pPr>
              <w:pStyle w:val="TableParagraph"/>
              <w:spacing w:line="220" w:lineRule="exact"/>
              <w:ind w:left="103"/>
              <w:rPr>
                <w:rFonts w:ascii="Calibri"/>
                <w:b/>
                <w:sz w:val="20"/>
                <w:lang w:val="tr-TR"/>
              </w:rPr>
            </w:pPr>
            <w:r w:rsidRPr="00224A9D">
              <w:rPr>
                <w:rFonts w:ascii="Calibri"/>
                <w:b/>
                <w:sz w:val="20"/>
                <w:lang w:val="tr-TR"/>
              </w:rPr>
              <w:t>TOPLAM</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220</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201</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182</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183</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184</w:t>
            </w:r>
            <w:r w:rsidR="009A77A5">
              <w:rPr>
                <w:rFonts w:ascii="Times New Roman" w:hAnsi="Times New Roman" w:cs="Times New Roman"/>
                <w:color w:val="FF0000"/>
                <w:lang w:val="tr-TR"/>
              </w:rPr>
              <w:t>.</w:t>
            </w:r>
            <w:r w:rsidRPr="00C46A7F">
              <w:rPr>
                <w:rFonts w:ascii="Times New Roman" w:hAnsi="Times New Roman" w:cs="Times New Roman"/>
                <w:color w:val="FF0000"/>
                <w:lang w:val="tr-TR"/>
              </w:rPr>
              <w:t>000</w:t>
            </w:r>
          </w:p>
        </w:tc>
        <w:tc>
          <w:tcPr>
            <w:tcW w:w="1336" w:type="dxa"/>
            <w:shd w:val="clear" w:color="auto" w:fill="E2EFD9"/>
            <w:vAlign w:val="center"/>
          </w:tcPr>
          <w:p w:rsidR="008A442C" w:rsidRPr="00C46A7F" w:rsidRDefault="008A442C" w:rsidP="004546FA">
            <w:pPr>
              <w:pStyle w:val="TableParagraph"/>
              <w:rPr>
                <w:rFonts w:ascii="Times New Roman" w:hAnsi="Times New Roman" w:cs="Times New Roman"/>
                <w:color w:val="FF0000"/>
                <w:lang w:val="tr-TR"/>
              </w:rPr>
            </w:pPr>
            <w:r w:rsidRPr="00C46A7F">
              <w:rPr>
                <w:rFonts w:ascii="Times New Roman" w:hAnsi="Times New Roman" w:cs="Times New Roman"/>
                <w:color w:val="FF0000"/>
                <w:lang w:val="tr-TR"/>
              </w:rPr>
              <w:t>970</w:t>
            </w:r>
            <w:r w:rsidR="009A77A5">
              <w:rPr>
                <w:rFonts w:ascii="Times New Roman" w:hAnsi="Times New Roman" w:cs="Times New Roman"/>
                <w:color w:val="FF0000"/>
                <w:lang w:val="tr-TR"/>
              </w:rPr>
              <w:t>.</w:t>
            </w:r>
            <w:bookmarkStart w:id="10" w:name="_GoBack"/>
            <w:bookmarkEnd w:id="10"/>
            <w:r w:rsidRPr="00C46A7F">
              <w:rPr>
                <w:rFonts w:ascii="Times New Roman" w:hAnsi="Times New Roman" w:cs="Times New Roman"/>
                <w:color w:val="FF0000"/>
                <w:lang w:val="tr-TR"/>
              </w:rPr>
              <w:t>000</w:t>
            </w:r>
          </w:p>
        </w:tc>
      </w:tr>
    </w:tbl>
    <w:p w:rsidR="008A442C" w:rsidRPr="00224A9D" w:rsidRDefault="008A442C" w:rsidP="008A442C">
      <w:pPr>
        <w:spacing w:line="357" w:lineRule="auto"/>
        <w:jc w:val="both"/>
        <w:sectPr w:rsidR="008A442C" w:rsidRPr="00224A9D" w:rsidSect="00154A9F">
          <w:pgSz w:w="11910" w:h="16840"/>
          <w:pgMar w:top="1320" w:right="1020" w:bottom="1280" w:left="1300" w:header="0" w:footer="1037" w:gutter="0"/>
          <w:cols w:space="708"/>
        </w:sectPr>
      </w:pPr>
    </w:p>
    <w:p w:rsidR="008A442C" w:rsidRPr="00C46A7F" w:rsidRDefault="008A442C" w:rsidP="008A442C">
      <w:pPr>
        <w:pStyle w:val="ListeParagraf"/>
        <w:numPr>
          <w:ilvl w:val="0"/>
          <w:numId w:val="12"/>
        </w:numPr>
        <w:tabs>
          <w:tab w:val="left" w:pos="1276"/>
        </w:tabs>
        <w:spacing w:before="2"/>
        <w:rPr>
          <w:b/>
          <w:sz w:val="32"/>
          <w:szCs w:val="32"/>
        </w:rPr>
      </w:pPr>
      <w:r w:rsidRPr="00C46A7F">
        <w:rPr>
          <w:b/>
          <w:sz w:val="32"/>
          <w:szCs w:val="32"/>
        </w:rPr>
        <w:lastRenderedPageBreak/>
        <w:t>İZLEME VE DEĞERLENDİRME</w:t>
      </w:r>
    </w:p>
    <w:p w:rsidR="008A442C" w:rsidRDefault="008A442C" w:rsidP="008A442C">
      <w:pPr>
        <w:pStyle w:val="GvdeMetni"/>
        <w:spacing w:before="1"/>
        <w:rPr>
          <w:lang w:val="tr-TR"/>
        </w:rPr>
      </w:pPr>
    </w:p>
    <w:p w:rsidR="008A442C" w:rsidRPr="00C46A7F" w:rsidRDefault="008A442C" w:rsidP="008A442C">
      <w:pPr>
        <w:pStyle w:val="GvdeMetni"/>
        <w:spacing w:before="1"/>
        <w:ind w:firstLine="504"/>
        <w:jc w:val="both"/>
        <w:rPr>
          <w:rFonts w:ascii="Times New Roman" w:hAnsi="Times New Roman" w:cs="Times New Roman"/>
          <w:lang w:val="tr-TR"/>
        </w:rPr>
      </w:pPr>
      <w:r>
        <w:rPr>
          <w:rFonts w:ascii="Times New Roman" w:hAnsi="Times New Roman" w:cs="Times New Roman"/>
          <w:lang w:val="tr-TR"/>
        </w:rPr>
        <w:t xml:space="preserve">Okulumuzun 2024-2028 stratejik planı kurumumuzda kurulan komisyon tarafından sistemli bir şekilde izlenecek ve stratejik plan ile alakalı tüm paydaşlara geri dönütler verilecektir. Stratejik planla alakalı değişen ve yenilenen şartlara göre yeni bilgiler eklenecektir. Tüm paydaşlar yenilenen ve değişen bilgiler doğrultusunda bilgilendirilecektir. </w:t>
      </w:r>
    </w:p>
    <w:p w:rsidR="008A442C" w:rsidRDefault="008A442C"/>
    <w:sectPr w:rsidR="008A442C" w:rsidSect="008A442C">
      <w:pgSz w:w="11910" w:h="16840"/>
      <w:pgMar w:top="1320" w:right="102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17E" w:rsidRDefault="0084317E">
      <w:pPr>
        <w:spacing w:after="0" w:line="240" w:lineRule="auto"/>
      </w:pPr>
      <w:r>
        <w:separator/>
      </w:r>
    </w:p>
  </w:endnote>
  <w:endnote w:type="continuationSeparator" w:id="0">
    <w:p w:rsidR="0084317E" w:rsidRDefault="00843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2F0" w:rsidRDefault="0084317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2F0" w:rsidRDefault="0084317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2F0" w:rsidRDefault="0084317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17E" w:rsidRDefault="0084317E">
      <w:pPr>
        <w:spacing w:after="0" w:line="240" w:lineRule="auto"/>
      </w:pPr>
      <w:r>
        <w:separator/>
      </w:r>
    </w:p>
  </w:footnote>
  <w:footnote w:type="continuationSeparator" w:id="0">
    <w:p w:rsidR="0084317E" w:rsidRDefault="008431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2F0" w:rsidRDefault="0084317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2F0" w:rsidRDefault="0084317E">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2F0" w:rsidRDefault="0084317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251" w:hanging="142"/>
      </w:pPr>
      <w:rPr>
        <w:rFonts w:ascii="Symbol" w:hAnsi="Symbol" w:cs="Symbol"/>
        <w:b w:val="0"/>
        <w:bCs w:val="0"/>
        <w:w w:val="99"/>
        <w:sz w:val="20"/>
        <w:szCs w:val="20"/>
      </w:rPr>
    </w:lvl>
    <w:lvl w:ilvl="1">
      <w:numFmt w:val="bullet"/>
      <w:lvlText w:val="•"/>
      <w:lvlJc w:val="left"/>
      <w:pPr>
        <w:ind w:left="437" w:hanging="142"/>
      </w:pPr>
    </w:lvl>
    <w:lvl w:ilvl="2">
      <w:numFmt w:val="bullet"/>
      <w:lvlText w:val="•"/>
      <w:lvlJc w:val="left"/>
      <w:pPr>
        <w:ind w:left="624" w:hanging="142"/>
      </w:pPr>
    </w:lvl>
    <w:lvl w:ilvl="3">
      <w:numFmt w:val="bullet"/>
      <w:lvlText w:val="•"/>
      <w:lvlJc w:val="left"/>
      <w:pPr>
        <w:ind w:left="811" w:hanging="142"/>
      </w:pPr>
    </w:lvl>
    <w:lvl w:ilvl="4">
      <w:numFmt w:val="bullet"/>
      <w:lvlText w:val="•"/>
      <w:lvlJc w:val="left"/>
      <w:pPr>
        <w:ind w:left="998" w:hanging="142"/>
      </w:pPr>
    </w:lvl>
    <w:lvl w:ilvl="5">
      <w:numFmt w:val="bullet"/>
      <w:lvlText w:val="•"/>
      <w:lvlJc w:val="left"/>
      <w:pPr>
        <w:ind w:left="1185" w:hanging="142"/>
      </w:pPr>
    </w:lvl>
    <w:lvl w:ilvl="6">
      <w:numFmt w:val="bullet"/>
      <w:lvlText w:val="•"/>
      <w:lvlJc w:val="left"/>
      <w:pPr>
        <w:ind w:left="1372" w:hanging="142"/>
      </w:pPr>
    </w:lvl>
    <w:lvl w:ilvl="7">
      <w:numFmt w:val="bullet"/>
      <w:lvlText w:val="•"/>
      <w:lvlJc w:val="left"/>
      <w:pPr>
        <w:ind w:left="1558" w:hanging="142"/>
      </w:pPr>
    </w:lvl>
    <w:lvl w:ilvl="8">
      <w:numFmt w:val="bullet"/>
      <w:lvlText w:val="•"/>
      <w:lvlJc w:val="left"/>
      <w:pPr>
        <w:ind w:left="1745" w:hanging="142"/>
      </w:pPr>
    </w:lvl>
  </w:abstractNum>
  <w:abstractNum w:abstractNumId="1">
    <w:nsid w:val="00000403"/>
    <w:multiLevelType w:val="multilevel"/>
    <w:tmpl w:val="00000886"/>
    <w:lvl w:ilvl="0">
      <w:numFmt w:val="bullet"/>
      <w:lvlText w:val=""/>
      <w:lvlJc w:val="left"/>
      <w:pPr>
        <w:ind w:left="328" w:hanging="168"/>
      </w:pPr>
      <w:rPr>
        <w:rFonts w:ascii="Symbol" w:hAnsi="Symbol" w:cs="Symbol"/>
        <w:b w:val="0"/>
        <w:bCs w:val="0"/>
        <w:w w:val="97"/>
        <w:sz w:val="20"/>
        <w:szCs w:val="20"/>
      </w:rPr>
    </w:lvl>
    <w:lvl w:ilvl="1">
      <w:numFmt w:val="bullet"/>
      <w:lvlText w:val="•"/>
      <w:lvlJc w:val="left"/>
      <w:pPr>
        <w:ind w:left="563" w:hanging="168"/>
      </w:pPr>
    </w:lvl>
    <w:lvl w:ilvl="2">
      <w:numFmt w:val="bullet"/>
      <w:lvlText w:val="•"/>
      <w:lvlJc w:val="left"/>
      <w:pPr>
        <w:ind w:left="797" w:hanging="168"/>
      </w:pPr>
    </w:lvl>
    <w:lvl w:ilvl="3">
      <w:numFmt w:val="bullet"/>
      <w:lvlText w:val="•"/>
      <w:lvlJc w:val="left"/>
      <w:pPr>
        <w:ind w:left="1032" w:hanging="168"/>
      </w:pPr>
    </w:lvl>
    <w:lvl w:ilvl="4">
      <w:numFmt w:val="bullet"/>
      <w:lvlText w:val="•"/>
      <w:lvlJc w:val="left"/>
      <w:pPr>
        <w:ind w:left="1267" w:hanging="168"/>
      </w:pPr>
    </w:lvl>
    <w:lvl w:ilvl="5">
      <w:numFmt w:val="bullet"/>
      <w:lvlText w:val="•"/>
      <w:lvlJc w:val="left"/>
      <w:pPr>
        <w:ind w:left="1501" w:hanging="168"/>
      </w:pPr>
    </w:lvl>
    <w:lvl w:ilvl="6">
      <w:numFmt w:val="bullet"/>
      <w:lvlText w:val="•"/>
      <w:lvlJc w:val="left"/>
      <w:pPr>
        <w:ind w:left="1736" w:hanging="168"/>
      </w:pPr>
    </w:lvl>
    <w:lvl w:ilvl="7">
      <w:numFmt w:val="bullet"/>
      <w:lvlText w:val="•"/>
      <w:lvlJc w:val="left"/>
      <w:pPr>
        <w:ind w:left="1971" w:hanging="168"/>
      </w:pPr>
    </w:lvl>
    <w:lvl w:ilvl="8">
      <w:numFmt w:val="bullet"/>
      <w:lvlText w:val="•"/>
      <w:lvlJc w:val="left"/>
      <w:pPr>
        <w:ind w:left="2205" w:hanging="168"/>
      </w:pPr>
    </w:lvl>
  </w:abstractNum>
  <w:abstractNum w:abstractNumId="2">
    <w:nsid w:val="00000404"/>
    <w:multiLevelType w:val="multilevel"/>
    <w:tmpl w:val="00000887"/>
    <w:lvl w:ilvl="0">
      <w:numFmt w:val="bullet"/>
      <w:lvlText w:val=""/>
      <w:lvlJc w:val="left"/>
      <w:pPr>
        <w:ind w:left="325" w:hanging="168"/>
      </w:pPr>
      <w:rPr>
        <w:rFonts w:ascii="Symbol" w:hAnsi="Symbol" w:cs="Symbol"/>
        <w:b w:val="0"/>
        <w:bCs w:val="0"/>
        <w:w w:val="97"/>
        <w:sz w:val="20"/>
        <w:szCs w:val="20"/>
      </w:rPr>
    </w:lvl>
    <w:lvl w:ilvl="1">
      <w:numFmt w:val="bullet"/>
      <w:lvlText w:val="•"/>
      <w:lvlJc w:val="left"/>
      <w:pPr>
        <w:ind w:left="518" w:hanging="168"/>
      </w:pPr>
    </w:lvl>
    <w:lvl w:ilvl="2">
      <w:numFmt w:val="bullet"/>
      <w:lvlText w:val="•"/>
      <w:lvlJc w:val="left"/>
      <w:pPr>
        <w:ind w:left="711" w:hanging="168"/>
      </w:pPr>
    </w:lvl>
    <w:lvl w:ilvl="3">
      <w:numFmt w:val="bullet"/>
      <w:lvlText w:val="•"/>
      <w:lvlJc w:val="left"/>
      <w:pPr>
        <w:ind w:left="904" w:hanging="168"/>
      </w:pPr>
    </w:lvl>
    <w:lvl w:ilvl="4">
      <w:numFmt w:val="bullet"/>
      <w:lvlText w:val="•"/>
      <w:lvlJc w:val="left"/>
      <w:pPr>
        <w:ind w:left="1098" w:hanging="168"/>
      </w:pPr>
    </w:lvl>
    <w:lvl w:ilvl="5">
      <w:numFmt w:val="bullet"/>
      <w:lvlText w:val="•"/>
      <w:lvlJc w:val="left"/>
      <w:pPr>
        <w:ind w:left="1291" w:hanging="168"/>
      </w:pPr>
    </w:lvl>
    <w:lvl w:ilvl="6">
      <w:numFmt w:val="bullet"/>
      <w:lvlText w:val="•"/>
      <w:lvlJc w:val="left"/>
      <w:pPr>
        <w:ind w:left="1484" w:hanging="168"/>
      </w:pPr>
    </w:lvl>
    <w:lvl w:ilvl="7">
      <w:numFmt w:val="bullet"/>
      <w:lvlText w:val="•"/>
      <w:lvlJc w:val="left"/>
      <w:pPr>
        <w:ind w:left="1677" w:hanging="168"/>
      </w:pPr>
    </w:lvl>
    <w:lvl w:ilvl="8">
      <w:numFmt w:val="bullet"/>
      <w:lvlText w:val="•"/>
      <w:lvlJc w:val="left"/>
      <w:pPr>
        <w:ind w:left="1870" w:hanging="168"/>
      </w:pPr>
    </w:lvl>
  </w:abstractNum>
  <w:abstractNum w:abstractNumId="3">
    <w:nsid w:val="00000405"/>
    <w:multiLevelType w:val="multilevel"/>
    <w:tmpl w:val="00000888"/>
    <w:lvl w:ilvl="0">
      <w:numFmt w:val="bullet"/>
      <w:lvlText w:val=""/>
      <w:lvlJc w:val="left"/>
      <w:pPr>
        <w:ind w:left="325" w:hanging="168"/>
      </w:pPr>
      <w:rPr>
        <w:rFonts w:ascii="Symbol" w:hAnsi="Symbol" w:cs="Symbol"/>
        <w:b w:val="0"/>
        <w:bCs w:val="0"/>
        <w:w w:val="97"/>
        <w:sz w:val="20"/>
        <w:szCs w:val="20"/>
      </w:rPr>
    </w:lvl>
    <w:lvl w:ilvl="1">
      <w:numFmt w:val="bullet"/>
      <w:lvlText w:val="•"/>
      <w:lvlJc w:val="left"/>
      <w:pPr>
        <w:ind w:left="489" w:hanging="168"/>
      </w:pPr>
    </w:lvl>
    <w:lvl w:ilvl="2">
      <w:numFmt w:val="bullet"/>
      <w:lvlText w:val="•"/>
      <w:lvlJc w:val="left"/>
      <w:pPr>
        <w:ind w:left="653" w:hanging="168"/>
      </w:pPr>
    </w:lvl>
    <w:lvl w:ilvl="3">
      <w:numFmt w:val="bullet"/>
      <w:lvlText w:val="•"/>
      <w:lvlJc w:val="left"/>
      <w:pPr>
        <w:ind w:left="816" w:hanging="168"/>
      </w:pPr>
    </w:lvl>
    <w:lvl w:ilvl="4">
      <w:numFmt w:val="bullet"/>
      <w:lvlText w:val="•"/>
      <w:lvlJc w:val="left"/>
      <w:pPr>
        <w:ind w:left="980" w:hanging="168"/>
      </w:pPr>
    </w:lvl>
    <w:lvl w:ilvl="5">
      <w:numFmt w:val="bullet"/>
      <w:lvlText w:val="•"/>
      <w:lvlJc w:val="left"/>
      <w:pPr>
        <w:ind w:left="1144" w:hanging="168"/>
      </w:pPr>
    </w:lvl>
    <w:lvl w:ilvl="6">
      <w:numFmt w:val="bullet"/>
      <w:lvlText w:val="•"/>
      <w:lvlJc w:val="left"/>
      <w:pPr>
        <w:ind w:left="1308" w:hanging="168"/>
      </w:pPr>
    </w:lvl>
    <w:lvl w:ilvl="7">
      <w:numFmt w:val="bullet"/>
      <w:lvlText w:val="•"/>
      <w:lvlJc w:val="left"/>
      <w:pPr>
        <w:ind w:left="1472" w:hanging="168"/>
      </w:pPr>
    </w:lvl>
    <w:lvl w:ilvl="8">
      <w:numFmt w:val="bullet"/>
      <w:lvlText w:val="•"/>
      <w:lvlJc w:val="left"/>
      <w:pPr>
        <w:ind w:left="1636" w:hanging="168"/>
      </w:pPr>
    </w:lvl>
  </w:abstractNum>
  <w:abstractNum w:abstractNumId="4">
    <w:nsid w:val="03F15763"/>
    <w:multiLevelType w:val="hybridMultilevel"/>
    <w:tmpl w:val="24C057E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5635B3A"/>
    <w:multiLevelType w:val="hybridMultilevel"/>
    <w:tmpl w:val="B4F82BFC"/>
    <w:lvl w:ilvl="0" w:tplc="88BC3D9A">
      <w:start w:val="1"/>
      <w:numFmt w:val="decimal"/>
      <w:lvlText w:val="%1)"/>
      <w:lvlJc w:val="left"/>
      <w:pPr>
        <w:ind w:left="408" w:hanging="360"/>
      </w:pPr>
      <w:rPr>
        <w:rFonts w:hint="default"/>
      </w:rPr>
    </w:lvl>
    <w:lvl w:ilvl="1" w:tplc="041F0019" w:tentative="1">
      <w:start w:val="1"/>
      <w:numFmt w:val="lowerLetter"/>
      <w:lvlText w:val="%2."/>
      <w:lvlJc w:val="left"/>
      <w:pPr>
        <w:ind w:left="1128" w:hanging="360"/>
      </w:pPr>
    </w:lvl>
    <w:lvl w:ilvl="2" w:tplc="041F001B" w:tentative="1">
      <w:start w:val="1"/>
      <w:numFmt w:val="lowerRoman"/>
      <w:lvlText w:val="%3."/>
      <w:lvlJc w:val="right"/>
      <w:pPr>
        <w:ind w:left="1848" w:hanging="180"/>
      </w:pPr>
    </w:lvl>
    <w:lvl w:ilvl="3" w:tplc="041F000F" w:tentative="1">
      <w:start w:val="1"/>
      <w:numFmt w:val="decimal"/>
      <w:lvlText w:val="%4."/>
      <w:lvlJc w:val="left"/>
      <w:pPr>
        <w:ind w:left="2568" w:hanging="360"/>
      </w:pPr>
    </w:lvl>
    <w:lvl w:ilvl="4" w:tplc="041F0019" w:tentative="1">
      <w:start w:val="1"/>
      <w:numFmt w:val="lowerLetter"/>
      <w:lvlText w:val="%5."/>
      <w:lvlJc w:val="left"/>
      <w:pPr>
        <w:ind w:left="3288" w:hanging="360"/>
      </w:pPr>
    </w:lvl>
    <w:lvl w:ilvl="5" w:tplc="041F001B" w:tentative="1">
      <w:start w:val="1"/>
      <w:numFmt w:val="lowerRoman"/>
      <w:lvlText w:val="%6."/>
      <w:lvlJc w:val="right"/>
      <w:pPr>
        <w:ind w:left="4008" w:hanging="180"/>
      </w:pPr>
    </w:lvl>
    <w:lvl w:ilvl="6" w:tplc="041F000F" w:tentative="1">
      <w:start w:val="1"/>
      <w:numFmt w:val="decimal"/>
      <w:lvlText w:val="%7."/>
      <w:lvlJc w:val="left"/>
      <w:pPr>
        <w:ind w:left="4728" w:hanging="360"/>
      </w:pPr>
    </w:lvl>
    <w:lvl w:ilvl="7" w:tplc="041F0019" w:tentative="1">
      <w:start w:val="1"/>
      <w:numFmt w:val="lowerLetter"/>
      <w:lvlText w:val="%8."/>
      <w:lvlJc w:val="left"/>
      <w:pPr>
        <w:ind w:left="5448" w:hanging="360"/>
      </w:pPr>
    </w:lvl>
    <w:lvl w:ilvl="8" w:tplc="041F001B" w:tentative="1">
      <w:start w:val="1"/>
      <w:numFmt w:val="lowerRoman"/>
      <w:lvlText w:val="%9."/>
      <w:lvlJc w:val="right"/>
      <w:pPr>
        <w:ind w:left="6168" w:hanging="180"/>
      </w:pPr>
    </w:lvl>
  </w:abstractNum>
  <w:abstractNum w:abstractNumId="6">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7">
    <w:nsid w:val="09C86B7C"/>
    <w:multiLevelType w:val="hybridMultilevel"/>
    <w:tmpl w:val="9134186A"/>
    <w:lvl w:ilvl="0" w:tplc="926A5C90">
      <w:start w:val="1"/>
      <w:numFmt w:val="decimal"/>
      <w:lvlText w:val="%1)"/>
      <w:lvlJc w:val="left"/>
      <w:pPr>
        <w:ind w:left="720" w:hanging="360"/>
      </w:pPr>
      <w:rPr>
        <w:rFonts w:asciiTheme="minorHAnsi" w:eastAsiaTheme="minorHAnsi" w:hAnsiTheme="minorHAnsi"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56400E"/>
    <w:multiLevelType w:val="hybridMultilevel"/>
    <w:tmpl w:val="39FCE700"/>
    <w:lvl w:ilvl="0" w:tplc="66ECE032">
      <w:numFmt w:val="bullet"/>
      <w:lvlText w:val=""/>
      <w:lvlJc w:val="left"/>
      <w:pPr>
        <w:ind w:left="864" w:hanging="360"/>
      </w:pPr>
      <w:rPr>
        <w:rFonts w:ascii="Wingdings" w:eastAsia="Wingdings" w:hAnsi="Wingdings" w:cs="Wingdings" w:hint="default"/>
        <w:b w:val="0"/>
        <w:bCs w:val="0"/>
        <w:i w:val="0"/>
        <w:iCs w:val="0"/>
        <w:color w:val="FFFFFF"/>
        <w:spacing w:val="0"/>
        <w:w w:val="100"/>
        <w:sz w:val="24"/>
        <w:szCs w:val="24"/>
        <w:lang w:val="tr-TR" w:eastAsia="en-US" w:bidi="ar-SA"/>
      </w:rPr>
    </w:lvl>
    <w:lvl w:ilvl="1" w:tplc="869469D6">
      <w:numFmt w:val="bullet"/>
      <w:lvlText w:val="•"/>
      <w:lvlJc w:val="left"/>
      <w:pPr>
        <w:ind w:left="1255" w:hanging="360"/>
      </w:pPr>
      <w:rPr>
        <w:rFonts w:hint="default"/>
        <w:lang w:val="tr-TR" w:eastAsia="en-US" w:bidi="ar-SA"/>
      </w:rPr>
    </w:lvl>
    <w:lvl w:ilvl="2" w:tplc="92E4E1CE">
      <w:numFmt w:val="bullet"/>
      <w:lvlText w:val="•"/>
      <w:lvlJc w:val="left"/>
      <w:pPr>
        <w:ind w:left="1651" w:hanging="360"/>
      </w:pPr>
      <w:rPr>
        <w:rFonts w:hint="default"/>
        <w:lang w:val="tr-TR" w:eastAsia="en-US" w:bidi="ar-SA"/>
      </w:rPr>
    </w:lvl>
    <w:lvl w:ilvl="3" w:tplc="427025D8">
      <w:numFmt w:val="bullet"/>
      <w:lvlText w:val="•"/>
      <w:lvlJc w:val="left"/>
      <w:pPr>
        <w:ind w:left="2047" w:hanging="360"/>
      </w:pPr>
      <w:rPr>
        <w:rFonts w:hint="default"/>
        <w:lang w:val="tr-TR" w:eastAsia="en-US" w:bidi="ar-SA"/>
      </w:rPr>
    </w:lvl>
    <w:lvl w:ilvl="4" w:tplc="5D283D1E">
      <w:numFmt w:val="bullet"/>
      <w:lvlText w:val="•"/>
      <w:lvlJc w:val="left"/>
      <w:pPr>
        <w:ind w:left="2443" w:hanging="360"/>
      </w:pPr>
      <w:rPr>
        <w:rFonts w:hint="default"/>
        <w:lang w:val="tr-TR" w:eastAsia="en-US" w:bidi="ar-SA"/>
      </w:rPr>
    </w:lvl>
    <w:lvl w:ilvl="5" w:tplc="11E02E9E">
      <w:numFmt w:val="bullet"/>
      <w:lvlText w:val="•"/>
      <w:lvlJc w:val="left"/>
      <w:pPr>
        <w:ind w:left="2839" w:hanging="360"/>
      </w:pPr>
      <w:rPr>
        <w:rFonts w:hint="default"/>
        <w:lang w:val="tr-TR" w:eastAsia="en-US" w:bidi="ar-SA"/>
      </w:rPr>
    </w:lvl>
    <w:lvl w:ilvl="6" w:tplc="EBA82E1C">
      <w:numFmt w:val="bullet"/>
      <w:lvlText w:val="•"/>
      <w:lvlJc w:val="left"/>
      <w:pPr>
        <w:ind w:left="3235" w:hanging="360"/>
      </w:pPr>
      <w:rPr>
        <w:rFonts w:hint="default"/>
        <w:lang w:val="tr-TR" w:eastAsia="en-US" w:bidi="ar-SA"/>
      </w:rPr>
    </w:lvl>
    <w:lvl w:ilvl="7" w:tplc="5734CA1C">
      <w:numFmt w:val="bullet"/>
      <w:lvlText w:val="•"/>
      <w:lvlJc w:val="left"/>
      <w:pPr>
        <w:ind w:left="3631" w:hanging="360"/>
      </w:pPr>
      <w:rPr>
        <w:rFonts w:hint="default"/>
        <w:lang w:val="tr-TR" w:eastAsia="en-US" w:bidi="ar-SA"/>
      </w:rPr>
    </w:lvl>
    <w:lvl w:ilvl="8" w:tplc="16CCFD22">
      <w:numFmt w:val="bullet"/>
      <w:lvlText w:val="•"/>
      <w:lvlJc w:val="left"/>
      <w:pPr>
        <w:ind w:left="4027" w:hanging="360"/>
      </w:pPr>
      <w:rPr>
        <w:rFonts w:hint="default"/>
        <w:lang w:val="tr-TR" w:eastAsia="en-US" w:bidi="ar-SA"/>
      </w:rPr>
    </w:lvl>
  </w:abstractNum>
  <w:abstractNum w:abstractNumId="9">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nsid w:val="16EF0ABD"/>
    <w:multiLevelType w:val="hybridMultilevel"/>
    <w:tmpl w:val="032C23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2">
    <w:nsid w:val="187F04EB"/>
    <w:multiLevelType w:val="hybridMultilevel"/>
    <w:tmpl w:val="B50E8E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BD74A73"/>
    <w:multiLevelType w:val="hybridMultilevel"/>
    <w:tmpl w:val="BD32ABA6"/>
    <w:lvl w:ilvl="0" w:tplc="AE4AF4B4">
      <w:start w:val="1"/>
      <w:numFmt w:val="decimal"/>
      <w:lvlText w:val="%1."/>
      <w:lvlJc w:val="left"/>
      <w:pPr>
        <w:ind w:left="470" w:hanging="360"/>
      </w:pPr>
      <w:rPr>
        <w:rFonts w:ascii="Calibri" w:eastAsia="Calibri" w:hAnsi="Calibri" w:cs="Calibri" w:hint="default"/>
        <w:b w:val="0"/>
        <w:bCs w:val="0"/>
        <w:i w:val="0"/>
        <w:iCs w:val="0"/>
        <w:spacing w:val="-2"/>
        <w:w w:val="100"/>
        <w:sz w:val="22"/>
        <w:szCs w:val="22"/>
        <w:lang w:val="tr-TR" w:eastAsia="en-US" w:bidi="ar-SA"/>
      </w:rPr>
    </w:lvl>
    <w:lvl w:ilvl="1" w:tplc="61BAA52A">
      <w:numFmt w:val="bullet"/>
      <w:lvlText w:val="•"/>
      <w:lvlJc w:val="left"/>
      <w:pPr>
        <w:ind w:left="1067" w:hanging="360"/>
      </w:pPr>
      <w:rPr>
        <w:rFonts w:hint="default"/>
        <w:lang w:val="tr-TR" w:eastAsia="en-US" w:bidi="ar-SA"/>
      </w:rPr>
    </w:lvl>
    <w:lvl w:ilvl="2" w:tplc="CB749674">
      <w:numFmt w:val="bullet"/>
      <w:lvlText w:val="•"/>
      <w:lvlJc w:val="left"/>
      <w:pPr>
        <w:ind w:left="1655" w:hanging="360"/>
      </w:pPr>
      <w:rPr>
        <w:rFonts w:hint="default"/>
        <w:lang w:val="tr-TR" w:eastAsia="en-US" w:bidi="ar-SA"/>
      </w:rPr>
    </w:lvl>
    <w:lvl w:ilvl="3" w:tplc="8E52467E">
      <w:numFmt w:val="bullet"/>
      <w:lvlText w:val="•"/>
      <w:lvlJc w:val="left"/>
      <w:pPr>
        <w:ind w:left="2243" w:hanging="360"/>
      </w:pPr>
      <w:rPr>
        <w:rFonts w:hint="default"/>
        <w:lang w:val="tr-TR" w:eastAsia="en-US" w:bidi="ar-SA"/>
      </w:rPr>
    </w:lvl>
    <w:lvl w:ilvl="4" w:tplc="A0740C7A">
      <w:numFmt w:val="bullet"/>
      <w:lvlText w:val="•"/>
      <w:lvlJc w:val="left"/>
      <w:pPr>
        <w:ind w:left="2831" w:hanging="360"/>
      </w:pPr>
      <w:rPr>
        <w:rFonts w:hint="default"/>
        <w:lang w:val="tr-TR" w:eastAsia="en-US" w:bidi="ar-SA"/>
      </w:rPr>
    </w:lvl>
    <w:lvl w:ilvl="5" w:tplc="27AAFCE4">
      <w:numFmt w:val="bullet"/>
      <w:lvlText w:val="•"/>
      <w:lvlJc w:val="left"/>
      <w:pPr>
        <w:ind w:left="3419" w:hanging="360"/>
      </w:pPr>
      <w:rPr>
        <w:rFonts w:hint="default"/>
        <w:lang w:val="tr-TR" w:eastAsia="en-US" w:bidi="ar-SA"/>
      </w:rPr>
    </w:lvl>
    <w:lvl w:ilvl="6" w:tplc="77848A58">
      <w:numFmt w:val="bullet"/>
      <w:lvlText w:val="•"/>
      <w:lvlJc w:val="left"/>
      <w:pPr>
        <w:ind w:left="4006" w:hanging="360"/>
      </w:pPr>
      <w:rPr>
        <w:rFonts w:hint="default"/>
        <w:lang w:val="tr-TR" w:eastAsia="en-US" w:bidi="ar-SA"/>
      </w:rPr>
    </w:lvl>
    <w:lvl w:ilvl="7" w:tplc="D3284A4A">
      <w:numFmt w:val="bullet"/>
      <w:lvlText w:val="•"/>
      <w:lvlJc w:val="left"/>
      <w:pPr>
        <w:ind w:left="4594" w:hanging="360"/>
      </w:pPr>
      <w:rPr>
        <w:rFonts w:hint="default"/>
        <w:lang w:val="tr-TR" w:eastAsia="en-US" w:bidi="ar-SA"/>
      </w:rPr>
    </w:lvl>
    <w:lvl w:ilvl="8" w:tplc="65444936">
      <w:numFmt w:val="bullet"/>
      <w:lvlText w:val="•"/>
      <w:lvlJc w:val="left"/>
      <w:pPr>
        <w:ind w:left="5182" w:hanging="360"/>
      </w:pPr>
      <w:rPr>
        <w:rFonts w:hint="default"/>
        <w:lang w:val="tr-TR" w:eastAsia="en-US" w:bidi="ar-SA"/>
      </w:rPr>
    </w:lvl>
  </w:abstractNum>
  <w:abstractNum w:abstractNumId="14">
    <w:nsid w:val="1CA34544"/>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5">
    <w:nsid w:val="1D4B6E26"/>
    <w:multiLevelType w:val="hybridMultilevel"/>
    <w:tmpl w:val="CA34E34A"/>
    <w:lvl w:ilvl="0" w:tplc="1E3436A4">
      <w:start w:val="1"/>
      <w:numFmt w:val="decimal"/>
      <w:lvlText w:val="%1-"/>
      <w:lvlJc w:val="left"/>
      <w:pPr>
        <w:ind w:left="329" w:hanging="228"/>
      </w:pPr>
      <w:rPr>
        <w:rFonts w:ascii="Calibri" w:eastAsia="Calibri" w:hAnsi="Calibri" w:cs="Calibri" w:hint="default"/>
        <w:b w:val="0"/>
        <w:bCs w:val="0"/>
        <w:i w:val="0"/>
        <w:iCs w:val="0"/>
        <w:spacing w:val="-2"/>
        <w:w w:val="89"/>
        <w:sz w:val="22"/>
        <w:szCs w:val="22"/>
        <w:lang w:val="tr-TR" w:eastAsia="en-US" w:bidi="ar-SA"/>
      </w:rPr>
    </w:lvl>
    <w:lvl w:ilvl="1" w:tplc="86888A48">
      <w:numFmt w:val="bullet"/>
      <w:lvlText w:val="•"/>
      <w:lvlJc w:val="left"/>
      <w:pPr>
        <w:ind w:left="764" w:hanging="228"/>
      </w:pPr>
      <w:rPr>
        <w:rFonts w:hint="default"/>
        <w:lang w:val="tr-TR" w:eastAsia="en-US" w:bidi="ar-SA"/>
      </w:rPr>
    </w:lvl>
    <w:lvl w:ilvl="2" w:tplc="8104E97E">
      <w:numFmt w:val="bullet"/>
      <w:lvlText w:val="•"/>
      <w:lvlJc w:val="left"/>
      <w:pPr>
        <w:ind w:left="1209" w:hanging="228"/>
      </w:pPr>
      <w:rPr>
        <w:rFonts w:hint="default"/>
        <w:lang w:val="tr-TR" w:eastAsia="en-US" w:bidi="ar-SA"/>
      </w:rPr>
    </w:lvl>
    <w:lvl w:ilvl="3" w:tplc="31781014">
      <w:numFmt w:val="bullet"/>
      <w:lvlText w:val="•"/>
      <w:lvlJc w:val="left"/>
      <w:pPr>
        <w:ind w:left="1654" w:hanging="228"/>
      </w:pPr>
      <w:rPr>
        <w:rFonts w:hint="default"/>
        <w:lang w:val="tr-TR" w:eastAsia="en-US" w:bidi="ar-SA"/>
      </w:rPr>
    </w:lvl>
    <w:lvl w:ilvl="4" w:tplc="0C86D5BE">
      <w:numFmt w:val="bullet"/>
      <w:lvlText w:val="•"/>
      <w:lvlJc w:val="left"/>
      <w:pPr>
        <w:ind w:left="2098" w:hanging="228"/>
      </w:pPr>
      <w:rPr>
        <w:rFonts w:hint="default"/>
        <w:lang w:val="tr-TR" w:eastAsia="en-US" w:bidi="ar-SA"/>
      </w:rPr>
    </w:lvl>
    <w:lvl w:ilvl="5" w:tplc="9036EC3E">
      <w:numFmt w:val="bullet"/>
      <w:lvlText w:val="•"/>
      <w:lvlJc w:val="left"/>
      <w:pPr>
        <w:ind w:left="2543" w:hanging="228"/>
      </w:pPr>
      <w:rPr>
        <w:rFonts w:hint="default"/>
        <w:lang w:val="tr-TR" w:eastAsia="en-US" w:bidi="ar-SA"/>
      </w:rPr>
    </w:lvl>
    <w:lvl w:ilvl="6" w:tplc="8B80258A">
      <w:numFmt w:val="bullet"/>
      <w:lvlText w:val="•"/>
      <w:lvlJc w:val="left"/>
      <w:pPr>
        <w:ind w:left="2988" w:hanging="228"/>
      </w:pPr>
      <w:rPr>
        <w:rFonts w:hint="default"/>
        <w:lang w:val="tr-TR" w:eastAsia="en-US" w:bidi="ar-SA"/>
      </w:rPr>
    </w:lvl>
    <w:lvl w:ilvl="7" w:tplc="AA1C67E0">
      <w:numFmt w:val="bullet"/>
      <w:lvlText w:val="•"/>
      <w:lvlJc w:val="left"/>
      <w:pPr>
        <w:ind w:left="3432" w:hanging="228"/>
      </w:pPr>
      <w:rPr>
        <w:rFonts w:hint="default"/>
        <w:lang w:val="tr-TR" w:eastAsia="en-US" w:bidi="ar-SA"/>
      </w:rPr>
    </w:lvl>
    <w:lvl w:ilvl="8" w:tplc="89D8C6D6">
      <w:numFmt w:val="bullet"/>
      <w:lvlText w:val="•"/>
      <w:lvlJc w:val="left"/>
      <w:pPr>
        <w:ind w:left="3877" w:hanging="228"/>
      </w:pPr>
      <w:rPr>
        <w:rFonts w:hint="default"/>
        <w:lang w:val="tr-TR" w:eastAsia="en-US" w:bidi="ar-SA"/>
      </w:rPr>
    </w:lvl>
  </w:abstractNum>
  <w:abstractNum w:abstractNumId="16">
    <w:nsid w:val="1EC05839"/>
    <w:multiLevelType w:val="multilevel"/>
    <w:tmpl w:val="ADD68890"/>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7">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8">
    <w:nsid w:val="26BB028D"/>
    <w:multiLevelType w:val="hybridMultilevel"/>
    <w:tmpl w:val="032C23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84B7387"/>
    <w:multiLevelType w:val="hybridMultilevel"/>
    <w:tmpl w:val="032C23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1">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2">
    <w:nsid w:val="3211759C"/>
    <w:multiLevelType w:val="hybridMultilevel"/>
    <w:tmpl w:val="80CA2D2E"/>
    <w:lvl w:ilvl="0" w:tplc="BECE8402">
      <w:start w:val="3"/>
      <w:numFmt w:val="decimal"/>
      <w:lvlText w:val="%1."/>
      <w:lvlJc w:val="left"/>
      <w:pPr>
        <w:ind w:left="470" w:hanging="360"/>
      </w:pPr>
      <w:rPr>
        <w:rFonts w:ascii="Calibri" w:eastAsia="Calibri" w:hAnsi="Calibri" w:cs="Calibri" w:hint="default"/>
        <w:b w:val="0"/>
        <w:bCs w:val="0"/>
        <w:i w:val="0"/>
        <w:iCs w:val="0"/>
        <w:spacing w:val="-2"/>
        <w:w w:val="100"/>
        <w:sz w:val="22"/>
        <w:szCs w:val="22"/>
        <w:lang w:val="tr-TR" w:eastAsia="en-US" w:bidi="ar-SA"/>
      </w:rPr>
    </w:lvl>
    <w:lvl w:ilvl="1" w:tplc="A0A683F6">
      <w:numFmt w:val="bullet"/>
      <w:lvlText w:val="•"/>
      <w:lvlJc w:val="left"/>
      <w:pPr>
        <w:ind w:left="1067" w:hanging="360"/>
      </w:pPr>
      <w:rPr>
        <w:rFonts w:hint="default"/>
        <w:lang w:val="tr-TR" w:eastAsia="en-US" w:bidi="ar-SA"/>
      </w:rPr>
    </w:lvl>
    <w:lvl w:ilvl="2" w:tplc="1CCAFAC2">
      <w:numFmt w:val="bullet"/>
      <w:lvlText w:val="•"/>
      <w:lvlJc w:val="left"/>
      <w:pPr>
        <w:ind w:left="1655" w:hanging="360"/>
      </w:pPr>
      <w:rPr>
        <w:rFonts w:hint="default"/>
        <w:lang w:val="tr-TR" w:eastAsia="en-US" w:bidi="ar-SA"/>
      </w:rPr>
    </w:lvl>
    <w:lvl w:ilvl="3" w:tplc="AA6C6054">
      <w:numFmt w:val="bullet"/>
      <w:lvlText w:val="•"/>
      <w:lvlJc w:val="left"/>
      <w:pPr>
        <w:ind w:left="2243" w:hanging="360"/>
      </w:pPr>
      <w:rPr>
        <w:rFonts w:hint="default"/>
        <w:lang w:val="tr-TR" w:eastAsia="en-US" w:bidi="ar-SA"/>
      </w:rPr>
    </w:lvl>
    <w:lvl w:ilvl="4" w:tplc="E0C6CC66">
      <w:numFmt w:val="bullet"/>
      <w:lvlText w:val="•"/>
      <w:lvlJc w:val="left"/>
      <w:pPr>
        <w:ind w:left="2831" w:hanging="360"/>
      </w:pPr>
      <w:rPr>
        <w:rFonts w:hint="default"/>
        <w:lang w:val="tr-TR" w:eastAsia="en-US" w:bidi="ar-SA"/>
      </w:rPr>
    </w:lvl>
    <w:lvl w:ilvl="5" w:tplc="DEB2E7F2">
      <w:numFmt w:val="bullet"/>
      <w:lvlText w:val="•"/>
      <w:lvlJc w:val="left"/>
      <w:pPr>
        <w:ind w:left="3419" w:hanging="360"/>
      </w:pPr>
      <w:rPr>
        <w:rFonts w:hint="default"/>
        <w:lang w:val="tr-TR" w:eastAsia="en-US" w:bidi="ar-SA"/>
      </w:rPr>
    </w:lvl>
    <w:lvl w:ilvl="6" w:tplc="B120BFDC">
      <w:numFmt w:val="bullet"/>
      <w:lvlText w:val="•"/>
      <w:lvlJc w:val="left"/>
      <w:pPr>
        <w:ind w:left="4006" w:hanging="360"/>
      </w:pPr>
      <w:rPr>
        <w:rFonts w:hint="default"/>
        <w:lang w:val="tr-TR" w:eastAsia="en-US" w:bidi="ar-SA"/>
      </w:rPr>
    </w:lvl>
    <w:lvl w:ilvl="7" w:tplc="D7BCC134">
      <w:numFmt w:val="bullet"/>
      <w:lvlText w:val="•"/>
      <w:lvlJc w:val="left"/>
      <w:pPr>
        <w:ind w:left="4594" w:hanging="360"/>
      </w:pPr>
      <w:rPr>
        <w:rFonts w:hint="default"/>
        <w:lang w:val="tr-TR" w:eastAsia="en-US" w:bidi="ar-SA"/>
      </w:rPr>
    </w:lvl>
    <w:lvl w:ilvl="8" w:tplc="A29E2DFC">
      <w:numFmt w:val="bullet"/>
      <w:lvlText w:val="•"/>
      <w:lvlJc w:val="left"/>
      <w:pPr>
        <w:ind w:left="5182" w:hanging="360"/>
      </w:pPr>
      <w:rPr>
        <w:rFonts w:hint="default"/>
        <w:lang w:val="tr-TR" w:eastAsia="en-US" w:bidi="ar-SA"/>
      </w:rPr>
    </w:lvl>
  </w:abstractNum>
  <w:abstractNum w:abstractNumId="23">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4">
    <w:nsid w:val="33DD622D"/>
    <w:multiLevelType w:val="hybridMultilevel"/>
    <w:tmpl w:val="2D766C0E"/>
    <w:lvl w:ilvl="0" w:tplc="D3F26A42">
      <w:start w:val="1"/>
      <w:numFmt w:val="decimal"/>
      <w:lvlText w:val="%1."/>
      <w:lvlJc w:val="left"/>
      <w:pPr>
        <w:ind w:left="327" w:hanging="218"/>
      </w:pPr>
      <w:rPr>
        <w:rFonts w:ascii="Calibri" w:eastAsia="Calibri" w:hAnsi="Calibri" w:cs="Calibri" w:hint="default"/>
        <w:b w:val="0"/>
        <w:bCs w:val="0"/>
        <w:i w:val="0"/>
        <w:iCs w:val="0"/>
        <w:spacing w:val="0"/>
        <w:w w:val="100"/>
        <w:sz w:val="22"/>
        <w:szCs w:val="22"/>
        <w:lang w:val="tr-TR" w:eastAsia="en-US" w:bidi="ar-SA"/>
      </w:rPr>
    </w:lvl>
    <w:lvl w:ilvl="1" w:tplc="C408E0BC">
      <w:numFmt w:val="bullet"/>
      <w:lvlText w:val="•"/>
      <w:lvlJc w:val="left"/>
      <w:pPr>
        <w:ind w:left="780" w:hanging="218"/>
      </w:pPr>
      <w:rPr>
        <w:rFonts w:hint="default"/>
        <w:lang w:val="tr-TR" w:eastAsia="en-US" w:bidi="ar-SA"/>
      </w:rPr>
    </w:lvl>
    <w:lvl w:ilvl="2" w:tplc="50426E9A">
      <w:numFmt w:val="bullet"/>
      <w:lvlText w:val="•"/>
      <w:lvlJc w:val="left"/>
      <w:pPr>
        <w:ind w:left="1241" w:hanging="218"/>
      </w:pPr>
      <w:rPr>
        <w:rFonts w:hint="default"/>
        <w:lang w:val="tr-TR" w:eastAsia="en-US" w:bidi="ar-SA"/>
      </w:rPr>
    </w:lvl>
    <w:lvl w:ilvl="3" w:tplc="75A4BA16">
      <w:numFmt w:val="bullet"/>
      <w:lvlText w:val="•"/>
      <w:lvlJc w:val="left"/>
      <w:pPr>
        <w:ind w:left="1701" w:hanging="218"/>
      </w:pPr>
      <w:rPr>
        <w:rFonts w:hint="default"/>
        <w:lang w:val="tr-TR" w:eastAsia="en-US" w:bidi="ar-SA"/>
      </w:rPr>
    </w:lvl>
    <w:lvl w:ilvl="4" w:tplc="6C9CF3A2">
      <w:numFmt w:val="bullet"/>
      <w:lvlText w:val="•"/>
      <w:lvlJc w:val="left"/>
      <w:pPr>
        <w:ind w:left="2162" w:hanging="218"/>
      </w:pPr>
      <w:rPr>
        <w:rFonts w:hint="default"/>
        <w:lang w:val="tr-TR" w:eastAsia="en-US" w:bidi="ar-SA"/>
      </w:rPr>
    </w:lvl>
    <w:lvl w:ilvl="5" w:tplc="34DA01A8">
      <w:numFmt w:val="bullet"/>
      <w:lvlText w:val="•"/>
      <w:lvlJc w:val="left"/>
      <w:pPr>
        <w:ind w:left="2622" w:hanging="218"/>
      </w:pPr>
      <w:rPr>
        <w:rFonts w:hint="default"/>
        <w:lang w:val="tr-TR" w:eastAsia="en-US" w:bidi="ar-SA"/>
      </w:rPr>
    </w:lvl>
    <w:lvl w:ilvl="6" w:tplc="FB545AD8">
      <w:numFmt w:val="bullet"/>
      <w:lvlText w:val="•"/>
      <w:lvlJc w:val="left"/>
      <w:pPr>
        <w:ind w:left="3083" w:hanging="218"/>
      </w:pPr>
      <w:rPr>
        <w:rFonts w:hint="default"/>
        <w:lang w:val="tr-TR" w:eastAsia="en-US" w:bidi="ar-SA"/>
      </w:rPr>
    </w:lvl>
    <w:lvl w:ilvl="7" w:tplc="A4DC18BA">
      <w:numFmt w:val="bullet"/>
      <w:lvlText w:val="•"/>
      <w:lvlJc w:val="left"/>
      <w:pPr>
        <w:ind w:left="3543" w:hanging="218"/>
      </w:pPr>
      <w:rPr>
        <w:rFonts w:hint="default"/>
        <w:lang w:val="tr-TR" w:eastAsia="en-US" w:bidi="ar-SA"/>
      </w:rPr>
    </w:lvl>
    <w:lvl w:ilvl="8" w:tplc="FD9CD15A">
      <w:numFmt w:val="bullet"/>
      <w:lvlText w:val="•"/>
      <w:lvlJc w:val="left"/>
      <w:pPr>
        <w:ind w:left="4004" w:hanging="218"/>
      </w:pPr>
      <w:rPr>
        <w:rFonts w:hint="default"/>
        <w:lang w:val="tr-TR" w:eastAsia="en-US" w:bidi="ar-SA"/>
      </w:rPr>
    </w:lvl>
  </w:abstractNum>
  <w:abstractNum w:abstractNumId="25">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6">
    <w:nsid w:val="409F655D"/>
    <w:multiLevelType w:val="hybridMultilevel"/>
    <w:tmpl w:val="E0D49F9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2F743A0"/>
    <w:multiLevelType w:val="hybridMultilevel"/>
    <w:tmpl w:val="032C23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3FD0086"/>
    <w:multiLevelType w:val="hybridMultilevel"/>
    <w:tmpl w:val="032C23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75140AD"/>
    <w:multiLevelType w:val="multilevel"/>
    <w:tmpl w:val="D83C243A"/>
    <w:lvl w:ilvl="0">
      <w:start w:val="2"/>
      <w:numFmt w:val="decimal"/>
      <w:lvlText w:val="%1."/>
      <w:lvlJc w:val="left"/>
      <w:pPr>
        <w:ind w:left="504" w:hanging="504"/>
      </w:pPr>
      <w:rPr>
        <w:rFonts w:hint="default"/>
      </w:rPr>
    </w:lvl>
    <w:lvl w:ilvl="1">
      <w:start w:val="2"/>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3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1">
    <w:nsid w:val="487C0743"/>
    <w:multiLevelType w:val="hybridMultilevel"/>
    <w:tmpl w:val="CB48148A"/>
    <w:lvl w:ilvl="0" w:tplc="54C0B366">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2">
    <w:nsid w:val="4881385D"/>
    <w:multiLevelType w:val="hybridMultilevel"/>
    <w:tmpl w:val="F3548620"/>
    <w:lvl w:ilvl="0" w:tplc="E51019A0">
      <w:start w:val="2"/>
      <w:numFmt w:val="decimal"/>
      <w:lvlText w:val="%1."/>
      <w:lvlJc w:val="left"/>
      <w:pPr>
        <w:ind w:left="470" w:hanging="360"/>
      </w:pPr>
      <w:rPr>
        <w:rFonts w:ascii="Calibri" w:eastAsia="Calibri" w:hAnsi="Calibri" w:cs="Calibri" w:hint="default"/>
        <w:b w:val="0"/>
        <w:bCs w:val="0"/>
        <w:i w:val="0"/>
        <w:iCs w:val="0"/>
        <w:spacing w:val="-2"/>
        <w:w w:val="100"/>
        <w:sz w:val="22"/>
        <w:szCs w:val="22"/>
        <w:lang w:val="tr-TR" w:eastAsia="en-US" w:bidi="ar-SA"/>
      </w:rPr>
    </w:lvl>
    <w:lvl w:ilvl="1" w:tplc="6CE626DE">
      <w:numFmt w:val="bullet"/>
      <w:lvlText w:val="•"/>
      <w:lvlJc w:val="left"/>
      <w:pPr>
        <w:ind w:left="1067" w:hanging="360"/>
      </w:pPr>
      <w:rPr>
        <w:rFonts w:hint="default"/>
        <w:lang w:val="tr-TR" w:eastAsia="en-US" w:bidi="ar-SA"/>
      </w:rPr>
    </w:lvl>
    <w:lvl w:ilvl="2" w:tplc="9F8EBC54">
      <w:numFmt w:val="bullet"/>
      <w:lvlText w:val="•"/>
      <w:lvlJc w:val="left"/>
      <w:pPr>
        <w:ind w:left="1655" w:hanging="360"/>
      </w:pPr>
      <w:rPr>
        <w:rFonts w:hint="default"/>
        <w:lang w:val="tr-TR" w:eastAsia="en-US" w:bidi="ar-SA"/>
      </w:rPr>
    </w:lvl>
    <w:lvl w:ilvl="3" w:tplc="8F541CDC">
      <w:numFmt w:val="bullet"/>
      <w:lvlText w:val="•"/>
      <w:lvlJc w:val="left"/>
      <w:pPr>
        <w:ind w:left="2243" w:hanging="360"/>
      </w:pPr>
      <w:rPr>
        <w:rFonts w:hint="default"/>
        <w:lang w:val="tr-TR" w:eastAsia="en-US" w:bidi="ar-SA"/>
      </w:rPr>
    </w:lvl>
    <w:lvl w:ilvl="4" w:tplc="A8007612">
      <w:numFmt w:val="bullet"/>
      <w:lvlText w:val="•"/>
      <w:lvlJc w:val="left"/>
      <w:pPr>
        <w:ind w:left="2831" w:hanging="360"/>
      </w:pPr>
      <w:rPr>
        <w:rFonts w:hint="default"/>
        <w:lang w:val="tr-TR" w:eastAsia="en-US" w:bidi="ar-SA"/>
      </w:rPr>
    </w:lvl>
    <w:lvl w:ilvl="5" w:tplc="0F1AA7A8">
      <w:numFmt w:val="bullet"/>
      <w:lvlText w:val="•"/>
      <w:lvlJc w:val="left"/>
      <w:pPr>
        <w:ind w:left="3419" w:hanging="360"/>
      </w:pPr>
      <w:rPr>
        <w:rFonts w:hint="default"/>
        <w:lang w:val="tr-TR" w:eastAsia="en-US" w:bidi="ar-SA"/>
      </w:rPr>
    </w:lvl>
    <w:lvl w:ilvl="6" w:tplc="565A2B6E">
      <w:numFmt w:val="bullet"/>
      <w:lvlText w:val="•"/>
      <w:lvlJc w:val="left"/>
      <w:pPr>
        <w:ind w:left="4006" w:hanging="360"/>
      </w:pPr>
      <w:rPr>
        <w:rFonts w:hint="default"/>
        <w:lang w:val="tr-TR" w:eastAsia="en-US" w:bidi="ar-SA"/>
      </w:rPr>
    </w:lvl>
    <w:lvl w:ilvl="7" w:tplc="730E6CBE">
      <w:numFmt w:val="bullet"/>
      <w:lvlText w:val="•"/>
      <w:lvlJc w:val="left"/>
      <w:pPr>
        <w:ind w:left="4594" w:hanging="360"/>
      </w:pPr>
      <w:rPr>
        <w:rFonts w:hint="default"/>
        <w:lang w:val="tr-TR" w:eastAsia="en-US" w:bidi="ar-SA"/>
      </w:rPr>
    </w:lvl>
    <w:lvl w:ilvl="8" w:tplc="2D1CE3E4">
      <w:numFmt w:val="bullet"/>
      <w:lvlText w:val="•"/>
      <w:lvlJc w:val="left"/>
      <w:pPr>
        <w:ind w:left="5182" w:hanging="360"/>
      </w:pPr>
      <w:rPr>
        <w:rFonts w:hint="default"/>
        <w:lang w:val="tr-TR" w:eastAsia="en-US" w:bidi="ar-SA"/>
      </w:rPr>
    </w:lvl>
  </w:abstractNum>
  <w:abstractNum w:abstractNumId="33">
    <w:nsid w:val="496322B1"/>
    <w:multiLevelType w:val="hybridMultilevel"/>
    <w:tmpl w:val="2748731C"/>
    <w:lvl w:ilvl="0" w:tplc="5636E2A0">
      <w:start w:val="1"/>
      <w:numFmt w:val="decimal"/>
      <w:lvlText w:val="%1."/>
      <w:lvlJc w:val="left"/>
      <w:pPr>
        <w:ind w:left="470" w:hanging="360"/>
      </w:pPr>
      <w:rPr>
        <w:rFonts w:ascii="Calibri" w:eastAsia="Calibri" w:hAnsi="Calibri" w:cs="Calibri" w:hint="default"/>
        <w:b w:val="0"/>
        <w:bCs w:val="0"/>
        <w:i w:val="0"/>
        <w:iCs w:val="0"/>
        <w:spacing w:val="-2"/>
        <w:w w:val="100"/>
        <w:sz w:val="22"/>
        <w:szCs w:val="22"/>
        <w:lang w:val="tr-TR" w:eastAsia="en-US" w:bidi="ar-SA"/>
      </w:rPr>
    </w:lvl>
    <w:lvl w:ilvl="1" w:tplc="D41605CE">
      <w:numFmt w:val="bullet"/>
      <w:lvlText w:val="•"/>
      <w:lvlJc w:val="left"/>
      <w:pPr>
        <w:ind w:left="1067" w:hanging="360"/>
      </w:pPr>
      <w:rPr>
        <w:rFonts w:hint="default"/>
        <w:lang w:val="tr-TR" w:eastAsia="en-US" w:bidi="ar-SA"/>
      </w:rPr>
    </w:lvl>
    <w:lvl w:ilvl="2" w:tplc="EBD4C45A">
      <w:numFmt w:val="bullet"/>
      <w:lvlText w:val="•"/>
      <w:lvlJc w:val="left"/>
      <w:pPr>
        <w:ind w:left="1655" w:hanging="360"/>
      </w:pPr>
      <w:rPr>
        <w:rFonts w:hint="default"/>
        <w:lang w:val="tr-TR" w:eastAsia="en-US" w:bidi="ar-SA"/>
      </w:rPr>
    </w:lvl>
    <w:lvl w:ilvl="3" w:tplc="42AAFA8A">
      <w:numFmt w:val="bullet"/>
      <w:lvlText w:val="•"/>
      <w:lvlJc w:val="left"/>
      <w:pPr>
        <w:ind w:left="2243" w:hanging="360"/>
      </w:pPr>
      <w:rPr>
        <w:rFonts w:hint="default"/>
        <w:lang w:val="tr-TR" w:eastAsia="en-US" w:bidi="ar-SA"/>
      </w:rPr>
    </w:lvl>
    <w:lvl w:ilvl="4" w:tplc="2E98FA66">
      <w:numFmt w:val="bullet"/>
      <w:lvlText w:val="•"/>
      <w:lvlJc w:val="left"/>
      <w:pPr>
        <w:ind w:left="2831" w:hanging="360"/>
      </w:pPr>
      <w:rPr>
        <w:rFonts w:hint="default"/>
        <w:lang w:val="tr-TR" w:eastAsia="en-US" w:bidi="ar-SA"/>
      </w:rPr>
    </w:lvl>
    <w:lvl w:ilvl="5" w:tplc="DD907AE4">
      <w:numFmt w:val="bullet"/>
      <w:lvlText w:val="•"/>
      <w:lvlJc w:val="left"/>
      <w:pPr>
        <w:ind w:left="3419" w:hanging="360"/>
      </w:pPr>
      <w:rPr>
        <w:rFonts w:hint="default"/>
        <w:lang w:val="tr-TR" w:eastAsia="en-US" w:bidi="ar-SA"/>
      </w:rPr>
    </w:lvl>
    <w:lvl w:ilvl="6" w:tplc="1868D250">
      <w:numFmt w:val="bullet"/>
      <w:lvlText w:val="•"/>
      <w:lvlJc w:val="left"/>
      <w:pPr>
        <w:ind w:left="4006" w:hanging="360"/>
      </w:pPr>
      <w:rPr>
        <w:rFonts w:hint="default"/>
        <w:lang w:val="tr-TR" w:eastAsia="en-US" w:bidi="ar-SA"/>
      </w:rPr>
    </w:lvl>
    <w:lvl w:ilvl="7" w:tplc="C1D81EF4">
      <w:numFmt w:val="bullet"/>
      <w:lvlText w:val="•"/>
      <w:lvlJc w:val="left"/>
      <w:pPr>
        <w:ind w:left="4594" w:hanging="360"/>
      </w:pPr>
      <w:rPr>
        <w:rFonts w:hint="default"/>
        <w:lang w:val="tr-TR" w:eastAsia="en-US" w:bidi="ar-SA"/>
      </w:rPr>
    </w:lvl>
    <w:lvl w:ilvl="8" w:tplc="E0B4E85C">
      <w:numFmt w:val="bullet"/>
      <w:lvlText w:val="•"/>
      <w:lvlJc w:val="left"/>
      <w:pPr>
        <w:ind w:left="5182" w:hanging="360"/>
      </w:pPr>
      <w:rPr>
        <w:rFonts w:hint="default"/>
        <w:lang w:val="tr-TR" w:eastAsia="en-US" w:bidi="ar-SA"/>
      </w:rPr>
    </w:lvl>
  </w:abstractNum>
  <w:abstractNum w:abstractNumId="34">
    <w:nsid w:val="49E173C6"/>
    <w:multiLevelType w:val="hybridMultilevel"/>
    <w:tmpl w:val="A5345180"/>
    <w:lvl w:ilvl="0" w:tplc="33C44B3E">
      <w:start w:val="1"/>
      <w:numFmt w:val="decimal"/>
      <w:lvlText w:val="%1-"/>
      <w:lvlJc w:val="left"/>
      <w:pPr>
        <w:ind w:left="282" w:hanging="181"/>
      </w:pPr>
      <w:rPr>
        <w:rFonts w:ascii="Calibri" w:eastAsia="Calibri" w:hAnsi="Calibri" w:cs="Calibri" w:hint="default"/>
        <w:b w:val="0"/>
        <w:bCs w:val="0"/>
        <w:i w:val="0"/>
        <w:iCs w:val="0"/>
        <w:spacing w:val="0"/>
        <w:w w:val="97"/>
        <w:sz w:val="20"/>
        <w:szCs w:val="20"/>
        <w:lang w:val="tr-TR" w:eastAsia="en-US" w:bidi="ar-SA"/>
      </w:rPr>
    </w:lvl>
    <w:lvl w:ilvl="1" w:tplc="E9E0C35A">
      <w:numFmt w:val="bullet"/>
      <w:lvlText w:val="•"/>
      <w:lvlJc w:val="left"/>
      <w:pPr>
        <w:ind w:left="744" w:hanging="181"/>
      </w:pPr>
      <w:rPr>
        <w:rFonts w:hint="default"/>
        <w:lang w:val="tr-TR" w:eastAsia="en-US" w:bidi="ar-SA"/>
      </w:rPr>
    </w:lvl>
    <w:lvl w:ilvl="2" w:tplc="F16C4F7A">
      <w:numFmt w:val="bullet"/>
      <w:lvlText w:val="•"/>
      <w:lvlJc w:val="left"/>
      <w:pPr>
        <w:ind w:left="1209" w:hanging="181"/>
      </w:pPr>
      <w:rPr>
        <w:rFonts w:hint="default"/>
        <w:lang w:val="tr-TR" w:eastAsia="en-US" w:bidi="ar-SA"/>
      </w:rPr>
    </w:lvl>
    <w:lvl w:ilvl="3" w:tplc="5150D63C">
      <w:numFmt w:val="bullet"/>
      <w:lvlText w:val="•"/>
      <w:lvlJc w:val="left"/>
      <w:pPr>
        <w:ind w:left="1673" w:hanging="181"/>
      </w:pPr>
      <w:rPr>
        <w:rFonts w:hint="default"/>
        <w:lang w:val="tr-TR" w:eastAsia="en-US" w:bidi="ar-SA"/>
      </w:rPr>
    </w:lvl>
    <w:lvl w:ilvl="4" w:tplc="35AEDEA6">
      <w:numFmt w:val="bullet"/>
      <w:lvlText w:val="•"/>
      <w:lvlJc w:val="left"/>
      <w:pPr>
        <w:ind w:left="2138" w:hanging="181"/>
      </w:pPr>
      <w:rPr>
        <w:rFonts w:hint="default"/>
        <w:lang w:val="tr-TR" w:eastAsia="en-US" w:bidi="ar-SA"/>
      </w:rPr>
    </w:lvl>
    <w:lvl w:ilvl="5" w:tplc="412A586C">
      <w:numFmt w:val="bullet"/>
      <w:lvlText w:val="•"/>
      <w:lvlJc w:val="left"/>
      <w:pPr>
        <w:ind w:left="2602" w:hanging="181"/>
      </w:pPr>
      <w:rPr>
        <w:rFonts w:hint="default"/>
        <w:lang w:val="tr-TR" w:eastAsia="en-US" w:bidi="ar-SA"/>
      </w:rPr>
    </w:lvl>
    <w:lvl w:ilvl="6" w:tplc="C4604F36">
      <w:numFmt w:val="bullet"/>
      <w:lvlText w:val="•"/>
      <w:lvlJc w:val="left"/>
      <w:pPr>
        <w:ind w:left="3067" w:hanging="181"/>
      </w:pPr>
      <w:rPr>
        <w:rFonts w:hint="default"/>
        <w:lang w:val="tr-TR" w:eastAsia="en-US" w:bidi="ar-SA"/>
      </w:rPr>
    </w:lvl>
    <w:lvl w:ilvl="7" w:tplc="5964D626">
      <w:numFmt w:val="bullet"/>
      <w:lvlText w:val="•"/>
      <w:lvlJc w:val="left"/>
      <w:pPr>
        <w:ind w:left="3531" w:hanging="181"/>
      </w:pPr>
      <w:rPr>
        <w:rFonts w:hint="default"/>
        <w:lang w:val="tr-TR" w:eastAsia="en-US" w:bidi="ar-SA"/>
      </w:rPr>
    </w:lvl>
    <w:lvl w:ilvl="8" w:tplc="FFAAE996">
      <w:numFmt w:val="bullet"/>
      <w:lvlText w:val="•"/>
      <w:lvlJc w:val="left"/>
      <w:pPr>
        <w:ind w:left="3996" w:hanging="181"/>
      </w:pPr>
      <w:rPr>
        <w:rFonts w:hint="default"/>
        <w:lang w:val="tr-TR" w:eastAsia="en-US" w:bidi="ar-SA"/>
      </w:rPr>
    </w:lvl>
  </w:abstractNum>
  <w:abstractNum w:abstractNumId="35">
    <w:nsid w:val="4FD97C72"/>
    <w:multiLevelType w:val="hybridMultilevel"/>
    <w:tmpl w:val="2606062A"/>
    <w:lvl w:ilvl="0" w:tplc="5C269CF6">
      <w:start w:val="1"/>
      <w:numFmt w:val="decimal"/>
      <w:lvlText w:val="%1."/>
      <w:lvlJc w:val="left"/>
      <w:pPr>
        <w:ind w:left="463" w:hanging="360"/>
      </w:pPr>
      <w:rPr>
        <w:rFonts w:hint="default"/>
      </w:rPr>
    </w:lvl>
    <w:lvl w:ilvl="1" w:tplc="041F0019" w:tentative="1">
      <w:start w:val="1"/>
      <w:numFmt w:val="lowerLetter"/>
      <w:lvlText w:val="%2."/>
      <w:lvlJc w:val="left"/>
      <w:pPr>
        <w:ind w:left="1183" w:hanging="360"/>
      </w:pPr>
    </w:lvl>
    <w:lvl w:ilvl="2" w:tplc="041F001B" w:tentative="1">
      <w:start w:val="1"/>
      <w:numFmt w:val="lowerRoman"/>
      <w:lvlText w:val="%3."/>
      <w:lvlJc w:val="right"/>
      <w:pPr>
        <w:ind w:left="1903" w:hanging="180"/>
      </w:pPr>
    </w:lvl>
    <w:lvl w:ilvl="3" w:tplc="041F000F" w:tentative="1">
      <w:start w:val="1"/>
      <w:numFmt w:val="decimal"/>
      <w:lvlText w:val="%4."/>
      <w:lvlJc w:val="left"/>
      <w:pPr>
        <w:ind w:left="2623" w:hanging="360"/>
      </w:pPr>
    </w:lvl>
    <w:lvl w:ilvl="4" w:tplc="041F0019" w:tentative="1">
      <w:start w:val="1"/>
      <w:numFmt w:val="lowerLetter"/>
      <w:lvlText w:val="%5."/>
      <w:lvlJc w:val="left"/>
      <w:pPr>
        <w:ind w:left="3343" w:hanging="360"/>
      </w:pPr>
    </w:lvl>
    <w:lvl w:ilvl="5" w:tplc="041F001B" w:tentative="1">
      <w:start w:val="1"/>
      <w:numFmt w:val="lowerRoman"/>
      <w:lvlText w:val="%6."/>
      <w:lvlJc w:val="right"/>
      <w:pPr>
        <w:ind w:left="4063" w:hanging="180"/>
      </w:pPr>
    </w:lvl>
    <w:lvl w:ilvl="6" w:tplc="041F000F" w:tentative="1">
      <w:start w:val="1"/>
      <w:numFmt w:val="decimal"/>
      <w:lvlText w:val="%7."/>
      <w:lvlJc w:val="left"/>
      <w:pPr>
        <w:ind w:left="4783" w:hanging="360"/>
      </w:pPr>
    </w:lvl>
    <w:lvl w:ilvl="7" w:tplc="041F0019" w:tentative="1">
      <w:start w:val="1"/>
      <w:numFmt w:val="lowerLetter"/>
      <w:lvlText w:val="%8."/>
      <w:lvlJc w:val="left"/>
      <w:pPr>
        <w:ind w:left="5503" w:hanging="360"/>
      </w:pPr>
    </w:lvl>
    <w:lvl w:ilvl="8" w:tplc="041F001B" w:tentative="1">
      <w:start w:val="1"/>
      <w:numFmt w:val="lowerRoman"/>
      <w:lvlText w:val="%9."/>
      <w:lvlJc w:val="right"/>
      <w:pPr>
        <w:ind w:left="6223" w:hanging="180"/>
      </w:pPr>
    </w:lvl>
  </w:abstractNum>
  <w:abstractNum w:abstractNumId="36">
    <w:nsid w:val="50906732"/>
    <w:multiLevelType w:val="hybridMultilevel"/>
    <w:tmpl w:val="032C23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5B83DD7"/>
    <w:multiLevelType w:val="hybridMultilevel"/>
    <w:tmpl w:val="69928CF2"/>
    <w:lvl w:ilvl="0" w:tplc="891A3FFC">
      <w:numFmt w:val="bullet"/>
      <w:lvlText w:val=""/>
      <w:lvlJc w:val="left"/>
      <w:pPr>
        <w:ind w:left="976" w:hanging="356"/>
      </w:pPr>
      <w:rPr>
        <w:rFonts w:ascii="Symbol" w:eastAsia="Symbol" w:hAnsi="Symbol" w:cs="Symbol" w:hint="default"/>
        <w:b w:val="0"/>
        <w:bCs w:val="0"/>
        <w:i w:val="0"/>
        <w:iCs w:val="0"/>
        <w:spacing w:val="0"/>
        <w:w w:val="100"/>
        <w:sz w:val="24"/>
        <w:szCs w:val="24"/>
        <w:lang w:val="tr-TR" w:eastAsia="en-US" w:bidi="ar-SA"/>
      </w:rPr>
    </w:lvl>
    <w:lvl w:ilvl="1" w:tplc="076C0E66">
      <w:numFmt w:val="bullet"/>
      <w:lvlText w:val="•"/>
      <w:lvlJc w:val="left"/>
      <w:pPr>
        <w:ind w:left="1988" w:hanging="356"/>
      </w:pPr>
      <w:rPr>
        <w:rFonts w:hint="default"/>
        <w:lang w:val="tr-TR" w:eastAsia="en-US" w:bidi="ar-SA"/>
      </w:rPr>
    </w:lvl>
    <w:lvl w:ilvl="2" w:tplc="A75A9CF8">
      <w:numFmt w:val="bullet"/>
      <w:lvlText w:val="•"/>
      <w:lvlJc w:val="left"/>
      <w:pPr>
        <w:ind w:left="2997" w:hanging="356"/>
      </w:pPr>
      <w:rPr>
        <w:rFonts w:hint="default"/>
        <w:lang w:val="tr-TR" w:eastAsia="en-US" w:bidi="ar-SA"/>
      </w:rPr>
    </w:lvl>
    <w:lvl w:ilvl="3" w:tplc="6A10728A">
      <w:numFmt w:val="bullet"/>
      <w:lvlText w:val="•"/>
      <w:lvlJc w:val="left"/>
      <w:pPr>
        <w:ind w:left="4005" w:hanging="356"/>
      </w:pPr>
      <w:rPr>
        <w:rFonts w:hint="default"/>
        <w:lang w:val="tr-TR" w:eastAsia="en-US" w:bidi="ar-SA"/>
      </w:rPr>
    </w:lvl>
    <w:lvl w:ilvl="4" w:tplc="74A07BF6">
      <w:numFmt w:val="bullet"/>
      <w:lvlText w:val="•"/>
      <w:lvlJc w:val="left"/>
      <w:pPr>
        <w:ind w:left="5014" w:hanging="356"/>
      </w:pPr>
      <w:rPr>
        <w:rFonts w:hint="default"/>
        <w:lang w:val="tr-TR" w:eastAsia="en-US" w:bidi="ar-SA"/>
      </w:rPr>
    </w:lvl>
    <w:lvl w:ilvl="5" w:tplc="ECE2562E">
      <w:numFmt w:val="bullet"/>
      <w:lvlText w:val="•"/>
      <w:lvlJc w:val="left"/>
      <w:pPr>
        <w:ind w:left="6023" w:hanging="356"/>
      </w:pPr>
      <w:rPr>
        <w:rFonts w:hint="default"/>
        <w:lang w:val="tr-TR" w:eastAsia="en-US" w:bidi="ar-SA"/>
      </w:rPr>
    </w:lvl>
    <w:lvl w:ilvl="6" w:tplc="BC2EDC7E">
      <w:numFmt w:val="bullet"/>
      <w:lvlText w:val="•"/>
      <w:lvlJc w:val="left"/>
      <w:pPr>
        <w:ind w:left="7031" w:hanging="356"/>
      </w:pPr>
      <w:rPr>
        <w:rFonts w:hint="default"/>
        <w:lang w:val="tr-TR" w:eastAsia="en-US" w:bidi="ar-SA"/>
      </w:rPr>
    </w:lvl>
    <w:lvl w:ilvl="7" w:tplc="8C82ECF8">
      <w:numFmt w:val="bullet"/>
      <w:lvlText w:val="•"/>
      <w:lvlJc w:val="left"/>
      <w:pPr>
        <w:ind w:left="8040" w:hanging="356"/>
      </w:pPr>
      <w:rPr>
        <w:rFonts w:hint="default"/>
        <w:lang w:val="tr-TR" w:eastAsia="en-US" w:bidi="ar-SA"/>
      </w:rPr>
    </w:lvl>
    <w:lvl w:ilvl="8" w:tplc="6B2C0944">
      <w:numFmt w:val="bullet"/>
      <w:lvlText w:val="•"/>
      <w:lvlJc w:val="left"/>
      <w:pPr>
        <w:ind w:left="9048" w:hanging="356"/>
      </w:pPr>
      <w:rPr>
        <w:rFonts w:hint="default"/>
        <w:lang w:val="tr-TR" w:eastAsia="en-US" w:bidi="ar-SA"/>
      </w:rPr>
    </w:lvl>
  </w:abstractNum>
  <w:abstractNum w:abstractNumId="38">
    <w:nsid w:val="59270714"/>
    <w:multiLevelType w:val="hybridMultilevel"/>
    <w:tmpl w:val="02A61B7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E05242E"/>
    <w:multiLevelType w:val="hybridMultilevel"/>
    <w:tmpl w:val="50322058"/>
    <w:lvl w:ilvl="0" w:tplc="106A391C">
      <w:start w:val="1"/>
      <w:numFmt w:val="decimal"/>
      <w:lvlText w:val="%1."/>
      <w:lvlJc w:val="left"/>
      <w:pPr>
        <w:ind w:left="470" w:hanging="360"/>
      </w:pPr>
      <w:rPr>
        <w:rFonts w:ascii="Calibri" w:eastAsia="Calibri" w:hAnsi="Calibri" w:cs="Calibri" w:hint="default"/>
        <w:b w:val="0"/>
        <w:bCs w:val="0"/>
        <w:i w:val="0"/>
        <w:iCs w:val="0"/>
        <w:spacing w:val="-2"/>
        <w:w w:val="100"/>
        <w:sz w:val="22"/>
        <w:szCs w:val="22"/>
        <w:lang w:val="tr-TR" w:eastAsia="en-US" w:bidi="ar-SA"/>
      </w:rPr>
    </w:lvl>
    <w:lvl w:ilvl="1" w:tplc="407EB13A">
      <w:numFmt w:val="bullet"/>
      <w:lvlText w:val="•"/>
      <w:lvlJc w:val="left"/>
      <w:pPr>
        <w:ind w:left="1067" w:hanging="360"/>
      </w:pPr>
      <w:rPr>
        <w:rFonts w:hint="default"/>
        <w:lang w:val="tr-TR" w:eastAsia="en-US" w:bidi="ar-SA"/>
      </w:rPr>
    </w:lvl>
    <w:lvl w:ilvl="2" w:tplc="A2B68972">
      <w:numFmt w:val="bullet"/>
      <w:lvlText w:val="•"/>
      <w:lvlJc w:val="left"/>
      <w:pPr>
        <w:ind w:left="1655" w:hanging="360"/>
      </w:pPr>
      <w:rPr>
        <w:rFonts w:hint="default"/>
        <w:lang w:val="tr-TR" w:eastAsia="en-US" w:bidi="ar-SA"/>
      </w:rPr>
    </w:lvl>
    <w:lvl w:ilvl="3" w:tplc="4858B4DC">
      <w:numFmt w:val="bullet"/>
      <w:lvlText w:val="•"/>
      <w:lvlJc w:val="left"/>
      <w:pPr>
        <w:ind w:left="2243" w:hanging="360"/>
      </w:pPr>
      <w:rPr>
        <w:rFonts w:hint="default"/>
        <w:lang w:val="tr-TR" w:eastAsia="en-US" w:bidi="ar-SA"/>
      </w:rPr>
    </w:lvl>
    <w:lvl w:ilvl="4" w:tplc="D744072A">
      <w:numFmt w:val="bullet"/>
      <w:lvlText w:val="•"/>
      <w:lvlJc w:val="left"/>
      <w:pPr>
        <w:ind w:left="2831" w:hanging="360"/>
      </w:pPr>
      <w:rPr>
        <w:rFonts w:hint="default"/>
        <w:lang w:val="tr-TR" w:eastAsia="en-US" w:bidi="ar-SA"/>
      </w:rPr>
    </w:lvl>
    <w:lvl w:ilvl="5" w:tplc="58681D0E">
      <w:numFmt w:val="bullet"/>
      <w:lvlText w:val="•"/>
      <w:lvlJc w:val="left"/>
      <w:pPr>
        <w:ind w:left="3419" w:hanging="360"/>
      </w:pPr>
      <w:rPr>
        <w:rFonts w:hint="default"/>
        <w:lang w:val="tr-TR" w:eastAsia="en-US" w:bidi="ar-SA"/>
      </w:rPr>
    </w:lvl>
    <w:lvl w:ilvl="6" w:tplc="ECC6255E">
      <w:numFmt w:val="bullet"/>
      <w:lvlText w:val="•"/>
      <w:lvlJc w:val="left"/>
      <w:pPr>
        <w:ind w:left="4006" w:hanging="360"/>
      </w:pPr>
      <w:rPr>
        <w:rFonts w:hint="default"/>
        <w:lang w:val="tr-TR" w:eastAsia="en-US" w:bidi="ar-SA"/>
      </w:rPr>
    </w:lvl>
    <w:lvl w:ilvl="7" w:tplc="FC340BF0">
      <w:numFmt w:val="bullet"/>
      <w:lvlText w:val="•"/>
      <w:lvlJc w:val="left"/>
      <w:pPr>
        <w:ind w:left="4594" w:hanging="360"/>
      </w:pPr>
      <w:rPr>
        <w:rFonts w:hint="default"/>
        <w:lang w:val="tr-TR" w:eastAsia="en-US" w:bidi="ar-SA"/>
      </w:rPr>
    </w:lvl>
    <w:lvl w:ilvl="8" w:tplc="60FAF4E2">
      <w:numFmt w:val="bullet"/>
      <w:lvlText w:val="•"/>
      <w:lvlJc w:val="left"/>
      <w:pPr>
        <w:ind w:left="5182" w:hanging="360"/>
      </w:pPr>
      <w:rPr>
        <w:rFonts w:hint="default"/>
        <w:lang w:val="tr-TR" w:eastAsia="en-US" w:bidi="ar-SA"/>
      </w:rPr>
    </w:lvl>
  </w:abstractNum>
  <w:abstractNum w:abstractNumId="40">
    <w:nsid w:val="66F054DC"/>
    <w:multiLevelType w:val="hybridMultilevel"/>
    <w:tmpl w:val="F2122DDC"/>
    <w:lvl w:ilvl="0" w:tplc="54C0B366">
      <w:start w:val="1"/>
      <w:numFmt w:val="decimal"/>
      <w:lvlText w:val="%1."/>
      <w:lvlJc w:val="left"/>
      <w:pPr>
        <w:ind w:left="121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42">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3">
    <w:nsid w:val="6C874B73"/>
    <w:multiLevelType w:val="hybridMultilevel"/>
    <w:tmpl w:val="9D2ACF12"/>
    <w:lvl w:ilvl="0" w:tplc="041F0001">
      <w:start w:val="1"/>
      <w:numFmt w:val="bullet"/>
      <w:lvlText w:val=""/>
      <w:lvlJc w:val="left"/>
      <w:pPr>
        <w:ind w:left="1224" w:hanging="360"/>
      </w:pPr>
      <w:rPr>
        <w:rFonts w:ascii="Symbol" w:hAnsi="Symbol" w:hint="default"/>
      </w:rPr>
    </w:lvl>
    <w:lvl w:ilvl="1" w:tplc="041F0003" w:tentative="1">
      <w:start w:val="1"/>
      <w:numFmt w:val="bullet"/>
      <w:lvlText w:val="o"/>
      <w:lvlJc w:val="left"/>
      <w:pPr>
        <w:ind w:left="1944" w:hanging="360"/>
      </w:pPr>
      <w:rPr>
        <w:rFonts w:ascii="Courier New" w:hAnsi="Courier New" w:cs="Courier New" w:hint="default"/>
      </w:rPr>
    </w:lvl>
    <w:lvl w:ilvl="2" w:tplc="041F0005" w:tentative="1">
      <w:start w:val="1"/>
      <w:numFmt w:val="bullet"/>
      <w:lvlText w:val=""/>
      <w:lvlJc w:val="left"/>
      <w:pPr>
        <w:ind w:left="2664" w:hanging="360"/>
      </w:pPr>
      <w:rPr>
        <w:rFonts w:ascii="Wingdings" w:hAnsi="Wingdings" w:hint="default"/>
      </w:rPr>
    </w:lvl>
    <w:lvl w:ilvl="3" w:tplc="041F0001" w:tentative="1">
      <w:start w:val="1"/>
      <w:numFmt w:val="bullet"/>
      <w:lvlText w:val=""/>
      <w:lvlJc w:val="left"/>
      <w:pPr>
        <w:ind w:left="3384" w:hanging="360"/>
      </w:pPr>
      <w:rPr>
        <w:rFonts w:ascii="Symbol" w:hAnsi="Symbol" w:hint="default"/>
      </w:rPr>
    </w:lvl>
    <w:lvl w:ilvl="4" w:tplc="041F0003" w:tentative="1">
      <w:start w:val="1"/>
      <w:numFmt w:val="bullet"/>
      <w:lvlText w:val="o"/>
      <w:lvlJc w:val="left"/>
      <w:pPr>
        <w:ind w:left="4104" w:hanging="360"/>
      </w:pPr>
      <w:rPr>
        <w:rFonts w:ascii="Courier New" w:hAnsi="Courier New" w:cs="Courier New" w:hint="default"/>
      </w:rPr>
    </w:lvl>
    <w:lvl w:ilvl="5" w:tplc="041F0005" w:tentative="1">
      <w:start w:val="1"/>
      <w:numFmt w:val="bullet"/>
      <w:lvlText w:val=""/>
      <w:lvlJc w:val="left"/>
      <w:pPr>
        <w:ind w:left="4824" w:hanging="360"/>
      </w:pPr>
      <w:rPr>
        <w:rFonts w:ascii="Wingdings" w:hAnsi="Wingdings" w:hint="default"/>
      </w:rPr>
    </w:lvl>
    <w:lvl w:ilvl="6" w:tplc="041F0001" w:tentative="1">
      <w:start w:val="1"/>
      <w:numFmt w:val="bullet"/>
      <w:lvlText w:val=""/>
      <w:lvlJc w:val="left"/>
      <w:pPr>
        <w:ind w:left="5544" w:hanging="360"/>
      </w:pPr>
      <w:rPr>
        <w:rFonts w:ascii="Symbol" w:hAnsi="Symbol" w:hint="default"/>
      </w:rPr>
    </w:lvl>
    <w:lvl w:ilvl="7" w:tplc="041F0003" w:tentative="1">
      <w:start w:val="1"/>
      <w:numFmt w:val="bullet"/>
      <w:lvlText w:val="o"/>
      <w:lvlJc w:val="left"/>
      <w:pPr>
        <w:ind w:left="6264" w:hanging="360"/>
      </w:pPr>
      <w:rPr>
        <w:rFonts w:ascii="Courier New" w:hAnsi="Courier New" w:cs="Courier New" w:hint="default"/>
      </w:rPr>
    </w:lvl>
    <w:lvl w:ilvl="8" w:tplc="041F0005" w:tentative="1">
      <w:start w:val="1"/>
      <w:numFmt w:val="bullet"/>
      <w:lvlText w:val=""/>
      <w:lvlJc w:val="left"/>
      <w:pPr>
        <w:ind w:left="6984" w:hanging="360"/>
      </w:pPr>
      <w:rPr>
        <w:rFonts w:ascii="Wingdings" w:hAnsi="Wingdings" w:hint="default"/>
      </w:rPr>
    </w:lvl>
  </w:abstractNum>
  <w:abstractNum w:abstractNumId="44">
    <w:nsid w:val="6DC6195F"/>
    <w:multiLevelType w:val="multilevel"/>
    <w:tmpl w:val="2242B7BA"/>
    <w:lvl w:ilvl="0">
      <w:start w:val="1"/>
      <w:numFmt w:val="decimal"/>
      <w:lvlText w:val="%1."/>
      <w:lvlJc w:val="left"/>
      <w:pPr>
        <w:ind w:left="838" w:hanging="720"/>
      </w:pPr>
      <w:rPr>
        <w:rFonts w:asciiTheme="minorHAnsi" w:eastAsiaTheme="minorHAnsi" w:hAnsiTheme="minorHAnsi" w:cstheme="minorBidi"/>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5">
    <w:nsid w:val="6F5D2028"/>
    <w:multiLevelType w:val="hybridMultilevel"/>
    <w:tmpl w:val="D2083208"/>
    <w:lvl w:ilvl="0" w:tplc="DF462E8A">
      <w:start w:val="1"/>
      <w:numFmt w:val="decimal"/>
      <w:lvlText w:val="%1."/>
      <w:lvlJc w:val="left"/>
      <w:pPr>
        <w:ind w:left="325" w:hanging="216"/>
      </w:pPr>
      <w:rPr>
        <w:rFonts w:ascii="Calibri" w:eastAsia="Calibri" w:hAnsi="Calibri" w:cs="Calibri" w:hint="default"/>
        <w:b w:val="0"/>
        <w:bCs w:val="0"/>
        <w:i w:val="0"/>
        <w:iCs w:val="0"/>
        <w:spacing w:val="-2"/>
        <w:w w:val="100"/>
        <w:sz w:val="22"/>
        <w:szCs w:val="22"/>
        <w:lang w:val="tr-TR" w:eastAsia="en-US" w:bidi="ar-SA"/>
      </w:rPr>
    </w:lvl>
    <w:lvl w:ilvl="1" w:tplc="C05AC86E">
      <w:numFmt w:val="bullet"/>
      <w:lvlText w:val="•"/>
      <w:lvlJc w:val="left"/>
      <w:pPr>
        <w:ind w:left="764" w:hanging="216"/>
      </w:pPr>
      <w:rPr>
        <w:rFonts w:hint="default"/>
        <w:lang w:val="tr-TR" w:eastAsia="en-US" w:bidi="ar-SA"/>
      </w:rPr>
    </w:lvl>
    <w:lvl w:ilvl="2" w:tplc="AB0450E8">
      <w:numFmt w:val="bullet"/>
      <w:lvlText w:val="•"/>
      <w:lvlJc w:val="left"/>
      <w:pPr>
        <w:ind w:left="1209" w:hanging="216"/>
      </w:pPr>
      <w:rPr>
        <w:rFonts w:hint="default"/>
        <w:lang w:val="tr-TR" w:eastAsia="en-US" w:bidi="ar-SA"/>
      </w:rPr>
    </w:lvl>
    <w:lvl w:ilvl="3" w:tplc="4E6CDA30">
      <w:numFmt w:val="bullet"/>
      <w:lvlText w:val="•"/>
      <w:lvlJc w:val="left"/>
      <w:pPr>
        <w:ind w:left="1654" w:hanging="216"/>
      </w:pPr>
      <w:rPr>
        <w:rFonts w:hint="default"/>
        <w:lang w:val="tr-TR" w:eastAsia="en-US" w:bidi="ar-SA"/>
      </w:rPr>
    </w:lvl>
    <w:lvl w:ilvl="4" w:tplc="F78E923E">
      <w:numFmt w:val="bullet"/>
      <w:lvlText w:val="•"/>
      <w:lvlJc w:val="left"/>
      <w:pPr>
        <w:ind w:left="2098" w:hanging="216"/>
      </w:pPr>
      <w:rPr>
        <w:rFonts w:hint="default"/>
        <w:lang w:val="tr-TR" w:eastAsia="en-US" w:bidi="ar-SA"/>
      </w:rPr>
    </w:lvl>
    <w:lvl w:ilvl="5" w:tplc="C1EC2694">
      <w:numFmt w:val="bullet"/>
      <w:lvlText w:val="•"/>
      <w:lvlJc w:val="left"/>
      <w:pPr>
        <w:ind w:left="2543" w:hanging="216"/>
      </w:pPr>
      <w:rPr>
        <w:rFonts w:hint="default"/>
        <w:lang w:val="tr-TR" w:eastAsia="en-US" w:bidi="ar-SA"/>
      </w:rPr>
    </w:lvl>
    <w:lvl w:ilvl="6" w:tplc="87BC99F4">
      <w:numFmt w:val="bullet"/>
      <w:lvlText w:val="•"/>
      <w:lvlJc w:val="left"/>
      <w:pPr>
        <w:ind w:left="2988" w:hanging="216"/>
      </w:pPr>
      <w:rPr>
        <w:rFonts w:hint="default"/>
        <w:lang w:val="tr-TR" w:eastAsia="en-US" w:bidi="ar-SA"/>
      </w:rPr>
    </w:lvl>
    <w:lvl w:ilvl="7" w:tplc="91225666">
      <w:numFmt w:val="bullet"/>
      <w:lvlText w:val="•"/>
      <w:lvlJc w:val="left"/>
      <w:pPr>
        <w:ind w:left="3432" w:hanging="216"/>
      </w:pPr>
      <w:rPr>
        <w:rFonts w:hint="default"/>
        <w:lang w:val="tr-TR" w:eastAsia="en-US" w:bidi="ar-SA"/>
      </w:rPr>
    </w:lvl>
    <w:lvl w:ilvl="8" w:tplc="D926338E">
      <w:numFmt w:val="bullet"/>
      <w:lvlText w:val="•"/>
      <w:lvlJc w:val="left"/>
      <w:pPr>
        <w:ind w:left="3877" w:hanging="216"/>
      </w:pPr>
      <w:rPr>
        <w:rFonts w:hint="default"/>
        <w:lang w:val="tr-TR" w:eastAsia="en-US" w:bidi="ar-SA"/>
      </w:rPr>
    </w:lvl>
  </w:abstractNum>
  <w:abstractNum w:abstractNumId="46">
    <w:nsid w:val="72533886"/>
    <w:multiLevelType w:val="hybridMultilevel"/>
    <w:tmpl w:val="456A4FE4"/>
    <w:lvl w:ilvl="0" w:tplc="67C09644">
      <w:start w:val="2"/>
      <w:numFmt w:val="decimal"/>
      <w:lvlText w:val="%1."/>
      <w:lvlJc w:val="left"/>
      <w:pPr>
        <w:ind w:left="478" w:hanging="360"/>
      </w:pPr>
      <w:rPr>
        <w:rFonts w:hint="default"/>
      </w:rPr>
    </w:lvl>
    <w:lvl w:ilvl="1" w:tplc="041F0019">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47">
    <w:nsid w:val="725B5DD2"/>
    <w:multiLevelType w:val="hybridMultilevel"/>
    <w:tmpl w:val="032C23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9882BAE"/>
    <w:multiLevelType w:val="hybridMultilevel"/>
    <w:tmpl w:val="BDF6247A"/>
    <w:lvl w:ilvl="0" w:tplc="041F0001">
      <w:start w:val="1"/>
      <w:numFmt w:val="bullet"/>
      <w:lvlText w:val=""/>
      <w:lvlJc w:val="left"/>
      <w:pPr>
        <w:ind w:left="1224" w:hanging="360"/>
      </w:pPr>
      <w:rPr>
        <w:rFonts w:ascii="Symbol" w:hAnsi="Symbol" w:hint="default"/>
      </w:rPr>
    </w:lvl>
    <w:lvl w:ilvl="1" w:tplc="041F0003" w:tentative="1">
      <w:start w:val="1"/>
      <w:numFmt w:val="bullet"/>
      <w:lvlText w:val="o"/>
      <w:lvlJc w:val="left"/>
      <w:pPr>
        <w:ind w:left="1944" w:hanging="360"/>
      </w:pPr>
      <w:rPr>
        <w:rFonts w:ascii="Courier New" w:hAnsi="Courier New" w:cs="Courier New" w:hint="default"/>
      </w:rPr>
    </w:lvl>
    <w:lvl w:ilvl="2" w:tplc="041F0005" w:tentative="1">
      <w:start w:val="1"/>
      <w:numFmt w:val="bullet"/>
      <w:lvlText w:val=""/>
      <w:lvlJc w:val="left"/>
      <w:pPr>
        <w:ind w:left="2664" w:hanging="360"/>
      </w:pPr>
      <w:rPr>
        <w:rFonts w:ascii="Wingdings" w:hAnsi="Wingdings" w:hint="default"/>
      </w:rPr>
    </w:lvl>
    <w:lvl w:ilvl="3" w:tplc="041F0001" w:tentative="1">
      <w:start w:val="1"/>
      <w:numFmt w:val="bullet"/>
      <w:lvlText w:val=""/>
      <w:lvlJc w:val="left"/>
      <w:pPr>
        <w:ind w:left="3384" w:hanging="360"/>
      </w:pPr>
      <w:rPr>
        <w:rFonts w:ascii="Symbol" w:hAnsi="Symbol" w:hint="default"/>
      </w:rPr>
    </w:lvl>
    <w:lvl w:ilvl="4" w:tplc="041F0003" w:tentative="1">
      <w:start w:val="1"/>
      <w:numFmt w:val="bullet"/>
      <w:lvlText w:val="o"/>
      <w:lvlJc w:val="left"/>
      <w:pPr>
        <w:ind w:left="4104" w:hanging="360"/>
      </w:pPr>
      <w:rPr>
        <w:rFonts w:ascii="Courier New" w:hAnsi="Courier New" w:cs="Courier New" w:hint="default"/>
      </w:rPr>
    </w:lvl>
    <w:lvl w:ilvl="5" w:tplc="041F0005" w:tentative="1">
      <w:start w:val="1"/>
      <w:numFmt w:val="bullet"/>
      <w:lvlText w:val=""/>
      <w:lvlJc w:val="left"/>
      <w:pPr>
        <w:ind w:left="4824" w:hanging="360"/>
      </w:pPr>
      <w:rPr>
        <w:rFonts w:ascii="Wingdings" w:hAnsi="Wingdings" w:hint="default"/>
      </w:rPr>
    </w:lvl>
    <w:lvl w:ilvl="6" w:tplc="041F0001" w:tentative="1">
      <w:start w:val="1"/>
      <w:numFmt w:val="bullet"/>
      <w:lvlText w:val=""/>
      <w:lvlJc w:val="left"/>
      <w:pPr>
        <w:ind w:left="5544" w:hanging="360"/>
      </w:pPr>
      <w:rPr>
        <w:rFonts w:ascii="Symbol" w:hAnsi="Symbol" w:hint="default"/>
      </w:rPr>
    </w:lvl>
    <w:lvl w:ilvl="7" w:tplc="041F0003" w:tentative="1">
      <w:start w:val="1"/>
      <w:numFmt w:val="bullet"/>
      <w:lvlText w:val="o"/>
      <w:lvlJc w:val="left"/>
      <w:pPr>
        <w:ind w:left="6264" w:hanging="360"/>
      </w:pPr>
      <w:rPr>
        <w:rFonts w:ascii="Courier New" w:hAnsi="Courier New" w:cs="Courier New" w:hint="default"/>
      </w:rPr>
    </w:lvl>
    <w:lvl w:ilvl="8" w:tplc="041F0005" w:tentative="1">
      <w:start w:val="1"/>
      <w:numFmt w:val="bullet"/>
      <w:lvlText w:val=""/>
      <w:lvlJc w:val="left"/>
      <w:pPr>
        <w:ind w:left="6984" w:hanging="360"/>
      </w:pPr>
      <w:rPr>
        <w:rFonts w:ascii="Wingdings" w:hAnsi="Wingdings" w:hint="default"/>
      </w:rPr>
    </w:lvl>
  </w:abstractNum>
  <w:num w:numId="1">
    <w:abstractNumId w:val="17"/>
  </w:num>
  <w:num w:numId="2">
    <w:abstractNumId w:val="30"/>
  </w:num>
  <w:num w:numId="3">
    <w:abstractNumId w:val="41"/>
  </w:num>
  <w:num w:numId="4">
    <w:abstractNumId w:val="42"/>
  </w:num>
  <w:num w:numId="5">
    <w:abstractNumId w:val="20"/>
  </w:num>
  <w:num w:numId="6">
    <w:abstractNumId w:val="9"/>
  </w:num>
  <w:num w:numId="7">
    <w:abstractNumId w:val="44"/>
  </w:num>
  <w:num w:numId="8">
    <w:abstractNumId w:val="6"/>
  </w:num>
  <w:num w:numId="9">
    <w:abstractNumId w:val="21"/>
  </w:num>
  <w:num w:numId="10">
    <w:abstractNumId w:val="23"/>
  </w:num>
  <w:num w:numId="11">
    <w:abstractNumId w:val="11"/>
  </w:num>
  <w:num w:numId="12">
    <w:abstractNumId w:val="25"/>
  </w:num>
  <w:num w:numId="13">
    <w:abstractNumId w:val="3"/>
  </w:num>
  <w:num w:numId="14">
    <w:abstractNumId w:val="2"/>
  </w:num>
  <w:num w:numId="15">
    <w:abstractNumId w:val="1"/>
  </w:num>
  <w:num w:numId="16">
    <w:abstractNumId w:val="0"/>
  </w:num>
  <w:num w:numId="17">
    <w:abstractNumId w:val="27"/>
  </w:num>
  <w:num w:numId="18">
    <w:abstractNumId w:val="10"/>
  </w:num>
  <w:num w:numId="19">
    <w:abstractNumId w:val="36"/>
  </w:num>
  <w:num w:numId="20">
    <w:abstractNumId w:val="18"/>
  </w:num>
  <w:num w:numId="21">
    <w:abstractNumId w:val="28"/>
  </w:num>
  <w:num w:numId="22">
    <w:abstractNumId w:val="47"/>
  </w:num>
  <w:num w:numId="23">
    <w:abstractNumId w:val="19"/>
  </w:num>
  <w:num w:numId="24">
    <w:abstractNumId w:val="31"/>
  </w:num>
  <w:num w:numId="25">
    <w:abstractNumId w:val="40"/>
  </w:num>
  <w:num w:numId="26">
    <w:abstractNumId w:val="13"/>
  </w:num>
  <w:num w:numId="27">
    <w:abstractNumId w:val="39"/>
  </w:num>
  <w:num w:numId="28">
    <w:abstractNumId w:val="33"/>
  </w:num>
  <w:num w:numId="29">
    <w:abstractNumId w:val="22"/>
  </w:num>
  <w:num w:numId="30">
    <w:abstractNumId w:val="32"/>
  </w:num>
  <w:num w:numId="31">
    <w:abstractNumId w:val="15"/>
  </w:num>
  <w:num w:numId="32">
    <w:abstractNumId w:val="34"/>
  </w:num>
  <w:num w:numId="33">
    <w:abstractNumId w:val="24"/>
  </w:num>
  <w:num w:numId="34">
    <w:abstractNumId w:val="45"/>
  </w:num>
  <w:num w:numId="35">
    <w:abstractNumId w:val="37"/>
  </w:num>
  <w:num w:numId="36">
    <w:abstractNumId w:val="8"/>
  </w:num>
  <w:num w:numId="37">
    <w:abstractNumId w:val="43"/>
  </w:num>
  <w:num w:numId="38">
    <w:abstractNumId w:val="48"/>
  </w:num>
  <w:num w:numId="39">
    <w:abstractNumId w:val="12"/>
  </w:num>
  <w:num w:numId="40">
    <w:abstractNumId w:val="26"/>
  </w:num>
  <w:num w:numId="41">
    <w:abstractNumId w:val="38"/>
  </w:num>
  <w:num w:numId="42">
    <w:abstractNumId w:val="5"/>
  </w:num>
  <w:num w:numId="43">
    <w:abstractNumId w:val="7"/>
  </w:num>
  <w:num w:numId="44">
    <w:abstractNumId w:val="4"/>
  </w:num>
  <w:num w:numId="45">
    <w:abstractNumId w:val="35"/>
  </w:num>
  <w:num w:numId="46">
    <w:abstractNumId w:val="29"/>
  </w:num>
  <w:num w:numId="47">
    <w:abstractNumId w:val="44"/>
    <w:lvlOverride w:ilvl="0">
      <w:startOverride w:val="1"/>
    </w:lvlOverride>
    <w:lvlOverride w:ilvl="1">
      <w:startOverride w:val="1"/>
    </w:lvlOverride>
    <w:lvlOverride w:ilvl="2"/>
    <w:lvlOverride w:ilvl="3"/>
    <w:lvlOverride w:ilvl="4"/>
    <w:lvlOverride w:ilvl="5"/>
    <w:lvlOverride w:ilvl="6"/>
    <w:lvlOverride w:ilvl="7"/>
    <w:lvlOverride w:ilvl="8"/>
  </w:num>
  <w:num w:numId="48">
    <w:abstractNumId w:val="16"/>
  </w:num>
  <w:num w:numId="49">
    <w:abstractNumId w:val="46"/>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D22"/>
    <w:rsid w:val="00323D7A"/>
    <w:rsid w:val="00327C86"/>
    <w:rsid w:val="004B6DAB"/>
    <w:rsid w:val="0084317E"/>
    <w:rsid w:val="008A442C"/>
    <w:rsid w:val="009A77A5"/>
    <w:rsid w:val="00A15D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E415E6-9796-470A-A31E-BCE2BE67D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DAB"/>
    <w:rPr>
      <w:kern w:val="2"/>
      <w14:ligatures w14:val="standardContextual"/>
    </w:rPr>
  </w:style>
  <w:style w:type="paragraph" w:styleId="Balk1">
    <w:name w:val="heading 1"/>
    <w:basedOn w:val="Normal"/>
    <w:link w:val="Balk1Char"/>
    <w:uiPriority w:val="9"/>
    <w:qFormat/>
    <w:rsid w:val="004B6DAB"/>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4B6D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B6D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4B6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link w:val="Balk5Char"/>
    <w:uiPriority w:val="9"/>
    <w:unhideWhenUsed/>
    <w:qFormat/>
    <w:rsid w:val="004B6DAB"/>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B6DAB"/>
    <w:rPr>
      <w:rFonts w:ascii="Cambria" w:eastAsia="Cambria" w:hAnsi="Cambria" w:cs="Cambria"/>
      <w:b/>
      <w:bCs/>
      <w:sz w:val="40"/>
      <w:szCs w:val="40"/>
      <w:lang w:val="en-US"/>
      <w14:ligatures w14:val="standardContextual"/>
    </w:rPr>
  </w:style>
  <w:style w:type="character" w:customStyle="1" w:styleId="Balk2Char">
    <w:name w:val="Başlık 2 Char"/>
    <w:basedOn w:val="VarsaylanParagrafYazTipi"/>
    <w:link w:val="Balk2"/>
    <w:uiPriority w:val="9"/>
    <w:rsid w:val="004B6DAB"/>
    <w:rPr>
      <w:rFonts w:asciiTheme="majorHAnsi" w:eastAsiaTheme="majorEastAsia" w:hAnsiTheme="majorHAnsi" w:cstheme="majorBidi"/>
      <w:color w:val="2E74B5" w:themeColor="accent1" w:themeShade="BF"/>
      <w:kern w:val="2"/>
      <w:sz w:val="26"/>
      <w:szCs w:val="26"/>
      <w14:ligatures w14:val="standardContextual"/>
    </w:rPr>
  </w:style>
  <w:style w:type="character" w:customStyle="1" w:styleId="Balk3Char">
    <w:name w:val="Başlık 3 Char"/>
    <w:basedOn w:val="VarsaylanParagrafYazTipi"/>
    <w:link w:val="Balk3"/>
    <w:uiPriority w:val="9"/>
    <w:rsid w:val="004B6DAB"/>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Balk4Char">
    <w:name w:val="Başlık 4 Char"/>
    <w:basedOn w:val="VarsaylanParagrafYazTipi"/>
    <w:link w:val="Balk4"/>
    <w:uiPriority w:val="9"/>
    <w:rsid w:val="004B6DAB"/>
    <w:rPr>
      <w:rFonts w:asciiTheme="majorHAnsi" w:eastAsiaTheme="majorEastAsia" w:hAnsiTheme="majorHAnsi" w:cstheme="majorBidi"/>
      <w:i/>
      <w:iCs/>
      <w:color w:val="2E74B5" w:themeColor="accent1" w:themeShade="BF"/>
      <w:kern w:val="2"/>
      <w14:ligatures w14:val="standardContextual"/>
    </w:rPr>
  </w:style>
  <w:style w:type="character" w:customStyle="1" w:styleId="Balk5Char">
    <w:name w:val="Başlık 5 Char"/>
    <w:basedOn w:val="VarsaylanParagrafYazTipi"/>
    <w:link w:val="Balk5"/>
    <w:uiPriority w:val="9"/>
    <w:rsid w:val="004B6DAB"/>
    <w:rPr>
      <w:rFonts w:ascii="Cambria" w:eastAsia="Cambria" w:hAnsi="Cambria" w:cs="Cambria"/>
      <w:b/>
      <w:bCs/>
      <w:sz w:val="24"/>
      <w:szCs w:val="24"/>
      <w:lang w:val="en-US"/>
      <w14:ligatures w14:val="standardContextual"/>
    </w:rPr>
  </w:style>
  <w:style w:type="paragraph" w:styleId="GvdeMetni">
    <w:name w:val="Body Text"/>
    <w:basedOn w:val="Normal"/>
    <w:link w:val="GvdeMetniChar"/>
    <w:uiPriority w:val="1"/>
    <w:qFormat/>
    <w:rsid w:val="004B6DAB"/>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4B6DAB"/>
    <w:rPr>
      <w:rFonts w:ascii="Cambria" w:eastAsia="Cambria" w:hAnsi="Cambria" w:cs="Cambria"/>
      <w:sz w:val="24"/>
      <w:szCs w:val="24"/>
      <w:lang w:val="en-US"/>
      <w14:ligatures w14:val="standardContextual"/>
    </w:rPr>
  </w:style>
  <w:style w:type="table" w:customStyle="1" w:styleId="TableNormal">
    <w:name w:val="Table Normal"/>
    <w:uiPriority w:val="2"/>
    <w:semiHidden/>
    <w:unhideWhenUsed/>
    <w:qFormat/>
    <w:rsid w:val="004B6DAB"/>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paragraph" w:styleId="ListeParagraf">
    <w:name w:val="List Paragraph"/>
    <w:basedOn w:val="Normal"/>
    <w:uiPriority w:val="1"/>
    <w:qFormat/>
    <w:rsid w:val="004B6DAB"/>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4B6DAB"/>
    <w:pPr>
      <w:widowControl w:val="0"/>
      <w:autoSpaceDE w:val="0"/>
      <w:autoSpaceDN w:val="0"/>
      <w:spacing w:after="0" w:line="240" w:lineRule="auto"/>
    </w:pPr>
    <w:rPr>
      <w:rFonts w:ascii="Cambria" w:eastAsia="Cambria" w:hAnsi="Cambria" w:cs="Cambria"/>
      <w:kern w:val="0"/>
      <w:lang w:val="en-US"/>
    </w:rPr>
  </w:style>
  <w:style w:type="paragraph" w:customStyle="1" w:styleId="TabloGvde">
    <w:name w:val="Tablo Gövde"/>
    <w:basedOn w:val="Normal"/>
    <w:link w:val="TabloGvdeChar"/>
    <w:qFormat/>
    <w:rsid w:val="004B6DAB"/>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4B6DAB"/>
    <w:rPr>
      <w:rFonts w:ascii="Calibri" w:eastAsia="Times New Roman" w:hAnsi="Calibri" w:cs="Times New Roman"/>
      <w:sz w:val="20"/>
      <w:szCs w:val="21"/>
      <w14:ligatures w14:val="standardContextual"/>
    </w:rPr>
  </w:style>
  <w:style w:type="paragraph" w:customStyle="1" w:styleId="Default">
    <w:name w:val="Default"/>
    <w:rsid w:val="004B6DAB"/>
    <w:pPr>
      <w:autoSpaceDE w:val="0"/>
      <w:autoSpaceDN w:val="0"/>
      <w:adjustRightInd w:val="0"/>
      <w:spacing w:after="0" w:line="240" w:lineRule="auto"/>
    </w:pPr>
    <w:rPr>
      <w:rFonts w:ascii="Calibri" w:hAnsi="Calibri" w:cs="Calibri"/>
      <w:color w:val="000000"/>
      <w:sz w:val="24"/>
      <w:szCs w:val="24"/>
      <w14:ligatures w14:val="standardContextual"/>
    </w:rPr>
  </w:style>
  <w:style w:type="paragraph" w:styleId="ResimYazs">
    <w:name w:val="caption"/>
    <w:basedOn w:val="Normal"/>
    <w:next w:val="Normal"/>
    <w:link w:val="ResimYazsChar"/>
    <w:uiPriority w:val="35"/>
    <w:unhideWhenUsed/>
    <w:qFormat/>
    <w:rsid w:val="004B6DAB"/>
    <w:pPr>
      <w:spacing w:after="200" w:line="240" w:lineRule="auto"/>
      <w:jc w:val="both"/>
    </w:pPr>
    <w:rPr>
      <w:rFonts w:ascii="Book Antiqua" w:hAnsi="Book Antiqua"/>
      <w:iCs/>
      <w:kern w:val="0"/>
      <w:sz w:val="24"/>
      <w:szCs w:val="18"/>
    </w:rPr>
  </w:style>
  <w:style w:type="character" w:customStyle="1" w:styleId="ResimYazsChar">
    <w:name w:val="Resim Yazısı Char"/>
    <w:basedOn w:val="VarsaylanParagrafYazTipi"/>
    <w:link w:val="ResimYazs"/>
    <w:uiPriority w:val="35"/>
    <w:rsid w:val="004B6DAB"/>
    <w:rPr>
      <w:rFonts w:ascii="Book Antiqua" w:hAnsi="Book Antiqua"/>
      <w:iCs/>
      <w:sz w:val="24"/>
      <w:szCs w:val="18"/>
      <w14:ligatures w14:val="standardContextual"/>
    </w:rPr>
  </w:style>
  <w:style w:type="table" w:styleId="KlavuzuTablo4-Vurgu5">
    <w:name w:val="Grid Table 4 Accent 5"/>
    <w:basedOn w:val="NormalTablo"/>
    <w:uiPriority w:val="49"/>
    <w:rsid w:val="004B6DAB"/>
    <w:pPr>
      <w:spacing w:after="0" w:line="240" w:lineRule="auto"/>
    </w:pPr>
    <w:rPr>
      <w:kern w:val="2"/>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1D3D4"/>
    </w:tcPr>
    <w:tblStylePr w:type="firstRow">
      <w:rPr>
        <w:rFonts w:ascii="Times New Roman" w:hAnsi="Times New Roman"/>
        <w:b/>
        <w:bCs/>
        <w:color w:val="FFFFFF" w:themeColor="background1"/>
        <w:sz w:val="24"/>
      </w:rPr>
      <w:tblPr/>
      <w:tcPr>
        <w:shd w:val="clear" w:color="auto" w:fill="981A26"/>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paragraph" w:styleId="stbilgi">
    <w:name w:val="header"/>
    <w:basedOn w:val="Normal"/>
    <w:link w:val="stbilgiChar"/>
    <w:uiPriority w:val="99"/>
    <w:unhideWhenUsed/>
    <w:rsid w:val="004B6D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B6DAB"/>
    <w:rPr>
      <w:kern w:val="2"/>
      <w14:ligatures w14:val="standardContextual"/>
    </w:rPr>
  </w:style>
  <w:style w:type="paragraph" w:styleId="Altbilgi">
    <w:name w:val="footer"/>
    <w:basedOn w:val="Normal"/>
    <w:link w:val="AltbilgiChar"/>
    <w:uiPriority w:val="99"/>
    <w:unhideWhenUsed/>
    <w:rsid w:val="004B6D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B6DAB"/>
    <w:rPr>
      <w:kern w:val="2"/>
      <w14:ligatures w14:val="standardContextual"/>
    </w:rPr>
  </w:style>
  <w:style w:type="table" w:customStyle="1" w:styleId="TableNormal1">
    <w:name w:val="Table Normal1"/>
    <w:uiPriority w:val="2"/>
    <w:semiHidden/>
    <w:qFormat/>
    <w:rsid w:val="004B6DAB"/>
    <w:pPr>
      <w:widowControl w:val="0"/>
      <w:autoSpaceDE w:val="0"/>
      <w:autoSpaceDN w:val="0"/>
      <w:spacing w:after="0" w:line="240" w:lineRule="auto"/>
    </w:pPr>
    <w:rPr>
      <w:lang w:val="en-US"/>
      <w14:ligatures w14:val="standardContextual"/>
    </w:rPr>
    <w:tblPr>
      <w:tblCellMar>
        <w:top w:w="0" w:type="dxa"/>
        <w:left w:w="0" w:type="dxa"/>
        <w:bottom w:w="0" w:type="dxa"/>
        <w:right w:w="0" w:type="dxa"/>
      </w:tblCellMar>
    </w:tblPr>
  </w:style>
  <w:style w:type="table" w:customStyle="1" w:styleId="TableNormal2">
    <w:name w:val="Table Normal2"/>
    <w:uiPriority w:val="2"/>
    <w:semiHidden/>
    <w:unhideWhenUsed/>
    <w:qFormat/>
    <w:rsid w:val="004B6DAB"/>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B6DAB"/>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table" w:styleId="TabloKlavuzu">
    <w:name w:val="Table Grid"/>
    <w:basedOn w:val="NormalTablo"/>
    <w:uiPriority w:val="39"/>
    <w:rsid w:val="004B6DA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Bal">
    <w:name w:val="TOC Heading"/>
    <w:basedOn w:val="Balk1"/>
    <w:next w:val="Normal"/>
    <w:uiPriority w:val="39"/>
    <w:unhideWhenUsed/>
    <w:qFormat/>
    <w:rsid w:val="004B6DA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tr-TR" w:eastAsia="tr-TR"/>
    </w:rPr>
  </w:style>
  <w:style w:type="paragraph" w:styleId="T2">
    <w:name w:val="toc 2"/>
    <w:basedOn w:val="Normal"/>
    <w:next w:val="Normal"/>
    <w:autoRedefine/>
    <w:uiPriority w:val="39"/>
    <w:unhideWhenUsed/>
    <w:rsid w:val="004B6DAB"/>
    <w:pPr>
      <w:spacing w:after="100"/>
      <w:ind w:left="220"/>
    </w:pPr>
  </w:style>
  <w:style w:type="paragraph" w:styleId="T3">
    <w:name w:val="toc 3"/>
    <w:basedOn w:val="Normal"/>
    <w:next w:val="Normal"/>
    <w:autoRedefine/>
    <w:uiPriority w:val="39"/>
    <w:unhideWhenUsed/>
    <w:rsid w:val="004B6DAB"/>
    <w:pPr>
      <w:spacing w:after="100"/>
      <w:ind w:left="440"/>
    </w:pPr>
  </w:style>
  <w:style w:type="character" w:styleId="Kpr">
    <w:name w:val="Hyperlink"/>
    <w:basedOn w:val="VarsaylanParagrafYazTipi"/>
    <w:uiPriority w:val="99"/>
    <w:unhideWhenUsed/>
    <w:rsid w:val="004B6DAB"/>
    <w:rPr>
      <w:color w:val="0563C1" w:themeColor="hyperlink"/>
      <w:u w:val="single"/>
    </w:rPr>
  </w:style>
  <w:style w:type="paragraph" w:styleId="T1">
    <w:name w:val="toc 1"/>
    <w:basedOn w:val="Normal"/>
    <w:next w:val="Normal"/>
    <w:autoRedefine/>
    <w:uiPriority w:val="39"/>
    <w:unhideWhenUsed/>
    <w:rsid w:val="004B6DAB"/>
    <w:pPr>
      <w:spacing w:after="100"/>
    </w:pPr>
    <w:rPr>
      <w:rFonts w:eastAsiaTheme="minorEastAsia" w:cs="Times New Roman"/>
      <w:kern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74123@meb.k12.t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774124@meb.k12.tr"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goo.gl/maps/qCV8NuMP9dq"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42</Pages>
  <Words>7241</Words>
  <Characters>41278</Characters>
  <Application>Microsoft Office Word</Application>
  <DocSecurity>0</DocSecurity>
  <Lines>343</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2024-06-26T06:47:00Z</dcterms:created>
  <dcterms:modified xsi:type="dcterms:W3CDTF">2024-06-26T08:42:00Z</dcterms:modified>
</cp:coreProperties>
</file>